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1C6F" w:rsidRPr="00D701C8" w:rsidRDefault="00221C6F" w:rsidP="00962B90">
      <w:pPr>
        <w:rPr>
          <w:rFonts w:ascii="Arial" w:hAnsi="Arial" w:cs="Arial"/>
          <w:sz w:val="32"/>
          <w:szCs w:val="32"/>
        </w:rPr>
      </w:pPr>
    </w:p>
    <w:p w:rsidR="00AF4872" w:rsidRDefault="00EB594F" w:rsidP="00AF4872">
      <w:pPr>
        <w:ind w:left="-1080" w:right="5433"/>
        <w:jc w:val="center"/>
      </w:pPr>
      <w:r>
        <w:rPr>
          <w:noProof/>
          <w:lang w:eastAsia="en-US"/>
        </w:rPr>
        <w:drawing>
          <wp:inline distT="0" distB="0" distL="0" distR="0">
            <wp:extent cx="600075" cy="895350"/>
            <wp:effectExtent l="0" t="0" r="9525"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rsidR="00AF4872" w:rsidRPr="00697E0A" w:rsidRDefault="00AF4872" w:rsidP="00AF4872">
      <w:pPr>
        <w:ind w:left="-1080" w:right="5433"/>
        <w:jc w:val="center"/>
        <w:rPr>
          <w:lang w:val="sr-Cyrl-CS"/>
        </w:rPr>
      </w:pPr>
      <w:r w:rsidRPr="00697E0A">
        <w:rPr>
          <w:b/>
          <w:bCs/>
          <w:lang w:val="sr-Cyrl-CS"/>
        </w:rPr>
        <w:t>Р</w:t>
      </w:r>
      <w:r w:rsidRPr="00697E0A">
        <w:rPr>
          <w:b/>
          <w:bCs/>
          <w:lang w:val="ru-RU"/>
        </w:rPr>
        <w:t>епублика Србија</w:t>
      </w:r>
    </w:p>
    <w:p w:rsidR="00AF4872" w:rsidRPr="00697E0A" w:rsidRDefault="00AF4872" w:rsidP="00AF4872">
      <w:pPr>
        <w:pStyle w:val="Title"/>
        <w:ind w:left="-1080" w:right="5433"/>
        <w:rPr>
          <w:lang w:val="ru-RU"/>
        </w:rPr>
      </w:pPr>
      <w:r w:rsidRPr="00697E0A">
        <w:rPr>
          <w:lang w:val="ru-RU"/>
        </w:rPr>
        <w:t>АГЕНЦИЈА ЗА ЛИЦЕНЦИРАЊЕ</w:t>
      </w:r>
    </w:p>
    <w:p w:rsidR="00AF4872" w:rsidRPr="00697E0A" w:rsidRDefault="00AF4872" w:rsidP="00AF4872">
      <w:pPr>
        <w:pStyle w:val="Title"/>
        <w:ind w:left="-1080" w:right="5433"/>
        <w:rPr>
          <w:lang w:val="sr-Latn-CS"/>
        </w:rPr>
      </w:pPr>
      <w:r w:rsidRPr="00697E0A">
        <w:rPr>
          <w:lang w:val="ru-RU"/>
        </w:rPr>
        <w:t>СТЕЧАЈНИХ УПРАВНИКА</w:t>
      </w:r>
    </w:p>
    <w:p w:rsidR="00AF4872" w:rsidRPr="00E02C40" w:rsidRDefault="00CA2101" w:rsidP="00AF4872">
      <w:pPr>
        <w:tabs>
          <w:tab w:val="left" w:pos="540"/>
        </w:tabs>
        <w:ind w:left="-1080" w:right="5433"/>
        <w:rPr>
          <w:lang w:val="sr-Latn-CS"/>
        </w:rPr>
      </w:pPr>
      <w:r>
        <w:rPr>
          <w:rFonts w:ascii="Arial" w:hAnsi="Arial" w:cs="Arial"/>
          <w:sz w:val="32"/>
          <w:szCs w:val="32"/>
          <w:lang w:val="sr-Cyrl-CS"/>
        </w:rPr>
        <w:t xml:space="preserve">          </w:t>
      </w:r>
      <w:r w:rsidR="00AF4872">
        <w:rPr>
          <w:rFonts w:ascii="Arial" w:hAnsi="Arial" w:cs="Arial"/>
          <w:sz w:val="32"/>
          <w:szCs w:val="32"/>
          <w:lang w:val="sr-Cyrl-CS"/>
        </w:rPr>
        <w:t xml:space="preserve"> </w:t>
      </w:r>
      <w:r w:rsidR="00AF4872" w:rsidRPr="00AF4872">
        <w:rPr>
          <w:lang w:val="sr-Latn-CS"/>
        </w:rPr>
        <w:t xml:space="preserve">IV </w:t>
      </w:r>
      <w:r w:rsidR="00AF4872" w:rsidRPr="00697E0A">
        <w:rPr>
          <w:lang w:val="sr-Cyrl-CS"/>
        </w:rPr>
        <w:t>Број:</w:t>
      </w:r>
      <w:r w:rsidR="00AF4872">
        <w:rPr>
          <w:lang w:val="sr-Latn-CS"/>
        </w:rPr>
        <w:t xml:space="preserve"> </w:t>
      </w:r>
      <w:r w:rsidR="00A80D2E" w:rsidRPr="004677CB">
        <w:rPr>
          <w:lang w:val="sr-Latn-CS"/>
        </w:rPr>
        <w:t>14-1/3</w:t>
      </w:r>
      <w:r w:rsidR="001703DB" w:rsidRPr="004677CB">
        <w:rPr>
          <w:lang w:val="sr-Latn-CS"/>
        </w:rPr>
        <w:t>/2016</w:t>
      </w:r>
      <w:r w:rsidR="00AF4872" w:rsidRPr="004677CB">
        <w:rPr>
          <w:lang w:val="sr-Latn-CS"/>
        </w:rPr>
        <w:t>-</w:t>
      </w:r>
      <w:r w:rsidR="00E02C40" w:rsidRPr="004677CB">
        <w:rPr>
          <w:lang w:val="sr-Cyrl-CS"/>
        </w:rPr>
        <w:t>0</w:t>
      </w:r>
      <w:r w:rsidR="00E02C40" w:rsidRPr="004677CB">
        <w:rPr>
          <w:lang w:val="sr-Latn-CS"/>
        </w:rPr>
        <w:t>5</w:t>
      </w:r>
    </w:p>
    <w:p w:rsidR="00AF4872" w:rsidRPr="00697E0A" w:rsidRDefault="00FA337A" w:rsidP="00AF4872">
      <w:pPr>
        <w:tabs>
          <w:tab w:val="left" w:pos="540"/>
        </w:tabs>
        <w:ind w:left="-1080" w:right="5433"/>
        <w:jc w:val="center"/>
        <w:rPr>
          <w:lang w:val="sr-Cyrl-CS"/>
        </w:rPr>
      </w:pPr>
      <w:r>
        <w:rPr>
          <w:lang w:val="sr-Cyrl-CS"/>
        </w:rPr>
        <w:t xml:space="preserve">  </w:t>
      </w:r>
      <w:r w:rsidR="00AF4872" w:rsidRPr="00697E0A">
        <w:rPr>
          <w:lang w:val="sr-Cyrl-CS"/>
        </w:rPr>
        <w:t xml:space="preserve">Датум: </w:t>
      </w:r>
      <w:r w:rsidR="004677CB">
        <w:rPr>
          <w:lang w:val="sr-Latn-CS"/>
        </w:rPr>
        <w:t>3</w:t>
      </w:r>
      <w:r w:rsidR="00AF4872">
        <w:rPr>
          <w:lang w:val="sr-Latn-CS"/>
        </w:rPr>
        <w:t xml:space="preserve">. </w:t>
      </w:r>
      <w:r w:rsidR="00A80D2E">
        <w:rPr>
          <w:lang w:val="sr-Cyrl-RS"/>
        </w:rPr>
        <w:t>март</w:t>
      </w:r>
      <w:r w:rsidR="001703DB">
        <w:rPr>
          <w:lang w:val="sr-Cyrl-CS"/>
        </w:rPr>
        <w:t xml:space="preserve"> 2016</w:t>
      </w:r>
      <w:r w:rsidR="00AF4872" w:rsidRPr="00697E0A">
        <w:rPr>
          <w:lang w:val="sr-Cyrl-CS"/>
        </w:rPr>
        <w:t>.</w:t>
      </w:r>
      <w:r w:rsidR="00AF4872" w:rsidRPr="00697E0A">
        <w:rPr>
          <w:lang w:val="ru-RU"/>
        </w:rPr>
        <w:t xml:space="preserve"> </w:t>
      </w:r>
      <w:r w:rsidR="00AF4872" w:rsidRPr="00697E0A">
        <w:rPr>
          <w:lang w:val="sr-Cyrl-CS"/>
        </w:rPr>
        <w:t>године</w:t>
      </w:r>
    </w:p>
    <w:p w:rsidR="00AF4872" w:rsidRPr="00697E0A" w:rsidRDefault="00AF4872" w:rsidP="00AF4872">
      <w:pPr>
        <w:ind w:left="-1080" w:right="5433"/>
        <w:jc w:val="center"/>
        <w:rPr>
          <w:lang w:val="ru-RU"/>
        </w:rPr>
      </w:pPr>
      <w:r w:rsidRPr="00697E0A">
        <w:rPr>
          <w:lang w:val="sr-Cyrl-CS"/>
        </w:rPr>
        <w:t>Б Е О Г Р А Д</w:t>
      </w:r>
    </w:p>
    <w:p w:rsidR="00221C6F" w:rsidRPr="00AF4872" w:rsidRDefault="00AF4872" w:rsidP="00AF4872">
      <w:pPr>
        <w:tabs>
          <w:tab w:val="left" w:pos="5490"/>
        </w:tabs>
        <w:outlineLvl w:val="0"/>
        <w:rPr>
          <w:lang w:val="sr-Cyrl-CS"/>
        </w:rPr>
      </w:pPr>
      <w:r w:rsidRPr="00697E0A">
        <w:rPr>
          <w:lang w:val="sr-Latn-CS"/>
        </w:rPr>
        <w:t xml:space="preserve">                                                  </w:t>
      </w:r>
    </w:p>
    <w:p w:rsidR="00221C6F" w:rsidRPr="0053563C" w:rsidRDefault="00221C6F">
      <w:pPr>
        <w:jc w:val="center"/>
        <w:rPr>
          <w:rFonts w:ascii="Arial" w:hAnsi="Arial" w:cs="Arial"/>
          <w:sz w:val="32"/>
          <w:szCs w:val="32"/>
          <w:lang w:val="sr-Cyrl-CS"/>
        </w:rPr>
      </w:pPr>
    </w:p>
    <w:p w:rsidR="00221C6F" w:rsidRPr="00745398" w:rsidRDefault="00221C6F" w:rsidP="00745398">
      <w:pPr>
        <w:rPr>
          <w:sz w:val="32"/>
          <w:szCs w:val="32"/>
          <w:lang w:val="sr-Cyrl-CS"/>
        </w:rPr>
      </w:pPr>
    </w:p>
    <w:p w:rsidR="00221C6F" w:rsidRPr="0092757D" w:rsidRDefault="005D6835">
      <w:pPr>
        <w:shd w:val="clear" w:color="auto" w:fill="C6D9F1"/>
        <w:jc w:val="center"/>
        <w:rPr>
          <w:b/>
          <w:sz w:val="32"/>
          <w:szCs w:val="32"/>
          <w:lang w:val="sr-Cyrl-CS"/>
        </w:rPr>
      </w:pPr>
      <w:r w:rsidRPr="0092757D">
        <w:rPr>
          <w:b/>
          <w:sz w:val="32"/>
          <w:szCs w:val="32"/>
        </w:rPr>
        <w:t>КОНКУРС</w:t>
      </w:r>
      <w:r w:rsidRPr="0092757D">
        <w:rPr>
          <w:b/>
          <w:sz w:val="32"/>
          <w:szCs w:val="32"/>
          <w:lang w:val="sr-Cyrl-CS"/>
        </w:rPr>
        <w:t>НА</w:t>
      </w:r>
      <w:r w:rsidRPr="0092757D">
        <w:rPr>
          <w:b/>
          <w:sz w:val="32"/>
          <w:szCs w:val="32"/>
        </w:rPr>
        <w:t xml:space="preserve"> ДОКУМЕНТАЦИЈ</w:t>
      </w:r>
      <w:r w:rsidRPr="0092757D">
        <w:rPr>
          <w:b/>
          <w:sz w:val="32"/>
          <w:szCs w:val="32"/>
          <w:lang w:val="sr-Cyrl-CS"/>
        </w:rPr>
        <w:t>А</w:t>
      </w:r>
    </w:p>
    <w:p w:rsidR="00221C6F" w:rsidRPr="0061199A" w:rsidRDefault="00221C6F">
      <w:pPr>
        <w:jc w:val="center"/>
        <w:rPr>
          <w:sz w:val="32"/>
          <w:szCs w:val="32"/>
          <w:lang w:val="ru-RU"/>
        </w:rPr>
      </w:pPr>
    </w:p>
    <w:p w:rsidR="00B52AAC" w:rsidRDefault="00E57400">
      <w:pPr>
        <w:jc w:val="center"/>
        <w:rPr>
          <w:b/>
          <w:bCs/>
          <w:i/>
          <w:iCs/>
          <w:sz w:val="28"/>
          <w:szCs w:val="28"/>
          <w:lang w:val="sr-Cyrl-CS"/>
        </w:rPr>
      </w:pPr>
      <w:r w:rsidRPr="0061199A">
        <w:rPr>
          <w:b/>
          <w:bCs/>
          <w:i/>
          <w:iCs/>
          <w:sz w:val="28"/>
          <w:szCs w:val="28"/>
        </w:rPr>
        <w:t>A</w:t>
      </w:r>
      <w:r w:rsidR="00B52AAC">
        <w:rPr>
          <w:b/>
          <w:bCs/>
          <w:i/>
          <w:iCs/>
          <w:sz w:val="28"/>
          <w:szCs w:val="28"/>
          <w:lang w:val="sr-Cyrl-CS"/>
        </w:rPr>
        <w:t>ГЕНЦИЈА ЗА ЛИЦЕНЦИРАЊЕ СТЕЧАЈНИХ УПРАВНИКА</w:t>
      </w:r>
    </w:p>
    <w:p w:rsidR="00221C6F" w:rsidRPr="0061199A" w:rsidRDefault="00E57400">
      <w:pPr>
        <w:jc w:val="center"/>
        <w:rPr>
          <w:b/>
          <w:bCs/>
          <w:i/>
          <w:iCs/>
          <w:sz w:val="28"/>
          <w:szCs w:val="28"/>
          <w:lang w:val="sr-Cyrl-CS"/>
        </w:rPr>
      </w:pPr>
      <w:r w:rsidRPr="0061199A">
        <w:rPr>
          <w:b/>
          <w:bCs/>
          <w:i/>
          <w:iCs/>
          <w:sz w:val="28"/>
          <w:szCs w:val="28"/>
          <w:lang w:val="sr-Cyrl-CS"/>
        </w:rPr>
        <w:t xml:space="preserve"> Кнеза Михаила 1-3, Београд</w:t>
      </w:r>
    </w:p>
    <w:p w:rsidR="00221C6F" w:rsidRPr="0061199A" w:rsidRDefault="00221C6F">
      <w:pPr>
        <w:jc w:val="center"/>
        <w:rPr>
          <w:b/>
          <w:bCs/>
          <w:i/>
          <w:iCs/>
          <w:sz w:val="28"/>
          <w:szCs w:val="28"/>
          <w:lang w:val="ru-RU"/>
        </w:rPr>
      </w:pPr>
    </w:p>
    <w:p w:rsidR="00221C6F" w:rsidRPr="0061199A" w:rsidRDefault="00221C6F">
      <w:pPr>
        <w:jc w:val="center"/>
        <w:rPr>
          <w:b/>
          <w:bCs/>
          <w:i/>
          <w:iCs/>
          <w:sz w:val="28"/>
          <w:szCs w:val="28"/>
          <w:lang w:val="ru-RU"/>
        </w:rPr>
      </w:pPr>
    </w:p>
    <w:p w:rsidR="00221C6F" w:rsidRPr="0061199A" w:rsidRDefault="00221C6F">
      <w:pPr>
        <w:jc w:val="center"/>
        <w:rPr>
          <w:b/>
          <w:bCs/>
          <w:i/>
          <w:iCs/>
          <w:lang w:val="sr-Cyrl-CS"/>
        </w:rPr>
      </w:pPr>
      <w:r w:rsidRPr="0061199A">
        <w:rPr>
          <w:b/>
          <w:bCs/>
        </w:rPr>
        <w:t>ЈАВНА НАБАВКА</w:t>
      </w:r>
      <w:r w:rsidRPr="0061199A">
        <w:rPr>
          <w:b/>
          <w:bCs/>
          <w:lang w:val="sr-Cyrl-CS"/>
        </w:rPr>
        <w:t xml:space="preserve"> </w:t>
      </w:r>
      <w:r w:rsidRPr="0061199A">
        <w:rPr>
          <w:b/>
          <w:bCs/>
        </w:rPr>
        <w:t>–</w:t>
      </w:r>
      <w:r w:rsidR="00E57400" w:rsidRPr="0061199A">
        <w:rPr>
          <w:b/>
          <w:bCs/>
          <w:lang w:val="sr-Cyrl-CS"/>
        </w:rPr>
        <w:t xml:space="preserve"> </w:t>
      </w:r>
      <w:r w:rsidR="00A70733">
        <w:rPr>
          <w:b/>
          <w:bCs/>
          <w:lang w:val="sr-Cyrl-CS"/>
        </w:rPr>
        <w:t xml:space="preserve">СЕРВИСИРАЊЕ И </w:t>
      </w:r>
      <w:r w:rsidR="00613684">
        <w:rPr>
          <w:b/>
          <w:bCs/>
          <w:lang w:val="sr-Cyrl-CS"/>
        </w:rPr>
        <w:t>O</w:t>
      </w:r>
      <w:r w:rsidR="00613684">
        <w:rPr>
          <w:b/>
          <w:bCs/>
          <w:lang w:val="sr-Cyrl-RS"/>
        </w:rPr>
        <w:t>ДРЖАВАЊЕ</w:t>
      </w:r>
      <w:r w:rsidR="004A2F27">
        <w:rPr>
          <w:b/>
          <w:bCs/>
          <w:lang w:val="sr-Cyrl-CS"/>
        </w:rPr>
        <w:t xml:space="preserve"> ВОЗИЛА </w:t>
      </w:r>
      <w:r w:rsidR="00D86BC0">
        <w:rPr>
          <w:b/>
          <w:bCs/>
          <w:lang w:val="sr-Cyrl-CS"/>
        </w:rPr>
        <w:t>АГЕНЦИЈЕ ЗА ЛИЦЕНЦИРАЊЕ СТЕЧАЈНИХ УПРАВНИКА</w:t>
      </w:r>
    </w:p>
    <w:p w:rsidR="00221C6F" w:rsidRPr="0061199A" w:rsidRDefault="00221C6F">
      <w:pPr>
        <w:jc w:val="center"/>
        <w:rPr>
          <w:b/>
          <w:bCs/>
          <w:i/>
          <w:iCs/>
        </w:rPr>
      </w:pPr>
    </w:p>
    <w:p w:rsidR="00221C6F" w:rsidRPr="0061199A" w:rsidRDefault="00221C6F">
      <w:pPr>
        <w:jc w:val="center"/>
        <w:rPr>
          <w:b/>
          <w:bCs/>
        </w:rPr>
      </w:pPr>
      <w:r w:rsidRPr="0061199A">
        <w:rPr>
          <w:b/>
          <w:bCs/>
        </w:rPr>
        <w:t>ЈАВНА НАБА</w:t>
      </w:r>
      <w:r w:rsidR="005D6835" w:rsidRPr="0061199A">
        <w:rPr>
          <w:b/>
          <w:bCs/>
          <w:lang w:val="sr-Cyrl-CS"/>
        </w:rPr>
        <w:t>В</w:t>
      </w:r>
      <w:r w:rsidRPr="0061199A">
        <w:rPr>
          <w:b/>
          <w:bCs/>
        </w:rPr>
        <w:t>КА МАЛЕ ВРЕДНОСТИ</w:t>
      </w:r>
    </w:p>
    <w:p w:rsidR="00221C6F" w:rsidRPr="0061199A" w:rsidRDefault="00221C6F">
      <w:pPr>
        <w:jc w:val="center"/>
        <w:rPr>
          <w:b/>
          <w:bCs/>
        </w:rPr>
      </w:pPr>
    </w:p>
    <w:p w:rsidR="00221C6F" w:rsidRPr="0061199A" w:rsidRDefault="00221C6F">
      <w:pPr>
        <w:jc w:val="center"/>
        <w:rPr>
          <w:i/>
          <w:iCs/>
          <w:lang w:val="sr-Cyrl-CS"/>
        </w:rPr>
      </w:pPr>
      <w:r w:rsidRPr="0061199A">
        <w:rPr>
          <w:b/>
          <w:bCs/>
        </w:rPr>
        <w:t xml:space="preserve">ЈАВНА </w:t>
      </w:r>
      <w:r w:rsidRPr="00A80D2E">
        <w:rPr>
          <w:b/>
          <w:bCs/>
        </w:rPr>
        <w:t>НАБАВКА бр</w:t>
      </w:r>
      <w:r w:rsidR="00A54012" w:rsidRPr="00A80D2E">
        <w:rPr>
          <w:b/>
          <w:bCs/>
          <w:lang w:val="sr-Cyrl-CS"/>
        </w:rPr>
        <w:t>. 3</w:t>
      </w:r>
      <w:r w:rsidR="00613684" w:rsidRPr="00A80D2E">
        <w:rPr>
          <w:b/>
          <w:bCs/>
          <w:lang w:val="sr-Cyrl-CS"/>
        </w:rPr>
        <w:t>/</w:t>
      </w:r>
      <w:r w:rsidR="001703DB" w:rsidRPr="00A80D2E">
        <w:rPr>
          <w:b/>
          <w:bCs/>
          <w:lang w:val="sr-Cyrl-CS"/>
        </w:rPr>
        <w:t>2016</w:t>
      </w:r>
    </w:p>
    <w:p w:rsidR="00221C6F" w:rsidRPr="0061199A" w:rsidRDefault="00221C6F">
      <w:pPr>
        <w:jc w:val="center"/>
        <w:rPr>
          <w:i/>
          <w:iCs/>
        </w:rPr>
      </w:pPr>
    </w:p>
    <w:p w:rsidR="00221C6F" w:rsidRDefault="00221C6F">
      <w:pPr>
        <w:jc w:val="center"/>
        <w:rPr>
          <w:i/>
          <w:iCs/>
          <w:lang w:val="sr-Cyrl-CS"/>
        </w:rPr>
      </w:pPr>
    </w:p>
    <w:p w:rsidR="00745398" w:rsidRPr="00745398" w:rsidRDefault="00745398">
      <w:pPr>
        <w:jc w:val="center"/>
        <w:rPr>
          <w:i/>
          <w:iCs/>
          <w:lang w:val="sr-Cyrl-CS"/>
        </w:rPr>
      </w:pPr>
    </w:p>
    <w:p w:rsidR="004A2F27" w:rsidRDefault="0053567A" w:rsidP="00A668D3">
      <w:pPr>
        <w:ind w:left="720"/>
        <w:rPr>
          <w:iCs/>
          <w:lang w:val="sr-Cyrl-CS"/>
        </w:rPr>
      </w:pPr>
      <w:r>
        <w:rPr>
          <w:iCs/>
          <w:lang w:val="sr-Latn-CS"/>
        </w:rPr>
        <w:t>Ko</w:t>
      </w:r>
      <w:r>
        <w:rPr>
          <w:iCs/>
          <w:lang w:val="sr-Cyrl-CS"/>
        </w:rPr>
        <w:t xml:space="preserve">мисија: </w:t>
      </w:r>
    </w:p>
    <w:p w:rsidR="0053567A" w:rsidRDefault="00C96AF9" w:rsidP="0053567A">
      <w:pPr>
        <w:numPr>
          <w:ilvl w:val="0"/>
          <w:numId w:val="23"/>
        </w:numPr>
        <w:rPr>
          <w:iCs/>
          <w:lang w:val="sr-Cyrl-CS"/>
        </w:rPr>
      </w:pPr>
      <w:r>
        <w:rPr>
          <w:iCs/>
          <w:lang w:val="sr-Cyrl-CS"/>
        </w:rPr>
        <w:t>Бранкица Накић</w:t>
      </w:r>
      <w:r w:rsidR="0053567A">
        <w:rPr>
          <w:iCs/>
          <w:lang w:val="sr-Cyrl-CS"/>
        </w:rPr>
        <w:t>, члан ____________________</w:t>
      </w:r>
    </w:p>
    <w:p w:rsidR="00221C6F" w:rsidRDefault="00E50964" w:rsidP="00E50964">
      <w:pPr>
        <w:pStyle w:val="ListParagraph"/>
        <w:numPr>
          <w:ilvl w:val="0"/>
          <w:numId w:val="23"/>
        </w:numPr>
        <w:rPr>
          <w:iCs/>
          <w:lang w:val="sr-Cyrl-RS"/>
        </w:rPr>
      </w:pPr>
      <w:r>
        <w:rPr>
          <w:iCs/>
          <w:lang w:val="sr-Cyrl-RS"/>
        </w:rPr>
        <w:t>Младен Радојичић, члан__________________</w:t>
      </w:r>
    </w:p>
    <w:p w:rsidR="00E50964" w:rsidRPr="00E50964" w:rsidRDefault="00E50964" w:rsidP="00E50964">
      <w:pPr>
        <w:pStyle w:val="ListParagraph"/>
        <w:numPr>
          <w:ilvl w:val="0"/>
          <w:numId w:val="23"/>
        </w:numPr>
        <w:rPr>
          <w:iCs/>
          <w:lang w:val="sr-Cyrl-RS"/>
        </w:rPr>
      </w:pPr>
      <w:r>
        <w:rPr>
          <w:iCs/>
          <w:lang w:val="sr-Cyrl-RS"/>
        </w:rPr>
        <w:t>Анђелка Даутовић, члан__________________</w:t>
      </w:r>
    </w:p>
    <w:p w:rsidR="00221C6F" w:rsidRPr="0061199A" w:rsidRDefault="00AF4872" w:rsidP="00AF4872">
      <w:pPr>
        <w:tabs>
          <w:tab w:val="left" w:pos="6150"/>
        </w:tabs>
        <w:rPr>
          <w:i/>
          <w:iCs/>
        </w:rPr>
      </w:pPr>
      <w:r>
        <w:rPr>
          <w:i/>
          <w:iCs/>
        </w:rPr>
        <w:tab/>
      </w:r>
    </w:p>
    <w:p w:rsidR="00221C6F" w:rsidRPr="003D1AAD" w:rsidRDefault="00221C6F">
      <w:pPr>
        <w:jc w:val="center"/>
        <w:rPr>
          <w:i/>
          <w:iCs/>
          <w:lang w:val="sr-Cyrl-CS"/>
        </w:rPr>
      </w:pPr>
    </w:p>
    <w:p w:rsidR="00221C6F" w:rsidRPr="0061199A" w:rsidRDefault="00221C6F">
      <w:pPr>
        <w:jc w:val="center"/>
        <w:rPr>
          <w:i/>
          <w:iCs/>
        </w:rPr>
      </w:pPr>
    </w:p>
    <w:p w:rsidR="00221C6F" w:rsidRPr="0061199A" w:rsidRDefault="00221C6F">
      <w:pPr>
        <w:jc w:val="center"/>
        <w:rPr>
          <w:i/>
          <w:iCs/>
        </w:rPr>
      </w:pPr>
    </w:p>
    <w:p w:rsidR="00221C6F" w:rsidRPr="00E02C40" w:rsidRDefault="00E1565F" w:rsidP="00A840C6">
      <w:pPr>
        <w:rPr>
          <w:iCs/>
          <w:lang w:val="sr-Latn-CS"/>
        </w:rPr>
      </w:pPr>
      <w:r w:rsidRPr="00E50964">
        <w:rPr>
          <w:iCs/>
          <w:lang w:val="sr-Cyrl-CS"/>
        </w:rPr>
        <w:t xml:space="preserve">Укупно </w:t>
      </w:r>
      <w:r w:rsidR="00D73E88" w:rsidRPr="00E50964">
        <w:rPr>
          <w:iCs/>
          <w:lang w:val="sr-Latn-CS"/>
        </w:rPr>
        <w:t>3</w:t>
      </w:r>
      <w:r w:rsidR="006157DF">
        <w:rPr>
          <w:iCs/>
          <w:lang w:val="sr-Latn-CS"/>
        </w:rPr>
        <w:t>9</w:t>
      </w:r>
      <w:r w:rsidR="00E02C40" w:rsidRPr="00E50964">
        <w:rPr>
          <w:iCs/>
          <w:lang w:val="sr-Cyrl-CS"/>
        </w:rPr>
        <w:t xml:space="preserve"> стран</w:t>
      </w:r>
      <w:r w:rsidR="00E02C40" w:rsidRPr="00E50964">
        <w:rPr>
          <w:iCs/>
          <w:lang w:val="sr-Latn-CS"/>
        </w:rPr>
        <w:t>a</w:t>
      </w:r>
    </w:p>
    <w:p w:rsidR="00221C6F" w:rsidRDefault="00221C6F">
      <w:pPr>
        <w:jc w:val="center"/>
        <w:rPr>
          <w:i/>
          <w:iCs/>
        </w:rPr>
      </w:pPr>
    </w:p>
    <w:p w:rsidR="008E1833" w:rsidRDefault="008E1833">
      <w:pPr>
        <w:jc w:val="center"/>
        <w:rPr>
          <w:i/>
          <w:iCs/>
        </w:rPr>
      </w:pPr>
    </w:p>
    <w:p w:rsidR="008E1833" w:rsidRDefault="008E1833">
      <w:pPr>
        <w:jc w:val="center"/>
        <w:rPr>
          <w:i/>
          <w:iCs/>
        </w:rPr>
      </w:pPr>
    </w:p>
    <w:p w:rsidR="008E1833" w:rsidRPr="0061199A" w:rsidRDefault="008E1833">
      <w:pPr>
        <w:jc w:val="center"/>
        <w:rPr>
          <w:i/>
          <w:iCs/>
        </w:rPr>
      </w:pPr>
    </w:p>
    <w:p w:rsidR="00221C6F" w:rsidRPr="0061199A" w:rsidRDefault="00221C6F">
      <w:pPr>
        <w:rPr>
          <w:i/>
          <w:iCs/>
        </w:rPr>
      </w:pPr>
    </w:p>
    <w:p w:rsidR="00221C6F" w:rsidRDefault="00A54012" w:rsidP="00C96AF9">
      <w:pPr>
        <w:jc w:val="center"/>
      </w:pPr>
      <w:r>
        <w:rPr>
          <w:iCs/>
          <w:lang w:val="sr-Cyrl-CS"/>
        </w:rPr>
        <w:t>Ma</w:t>
      </w:r>
      <w:r>
        <w:rPr>
          <w:iCs/>
          <w:lang w:val="sr-Cyrl-RS"/>
        </w:rPr>
        <w:t>рт</w:t>
      </w:r>
      <w:r w:rsidR="00DD1EEB" w:rsidRPr="0061199A">
        <w:rPr>
          <w:iCs/>
          <w:lang w:val="sr-Cyrl-CS"/>
        </w:rPr>
        <w:t xml:space="preserve"> </w:t>
      </w:r>
      <w:r w:rsidR="00DD1EEB" w:rsidRPr="0061199A">
        <w:rPr>
          <w:bCs/>
        </w:rPr>
        <w:t>201</w:t>
      </w:r>
      <w:r w:rsidR="001703DB">
        <w:rPr>
          <w:bCs/>
          <w:lang w:val="sr-Cyrl-CS"/>
        </w:rPr>
        <w:t>6</w:t>
      </w:r>
      <w:r w:rsidR="00DD1EEB" w:rsidRPr="0061199A">
        <w:rPr>
          <w:bCs/>
        </w:rPr>
        <w:t xml:space="preserve">. </w:t>
      </w:r>
      <w:proofErr w:type="gramStart"/>
      <w:r w:rsidR="00DD1EEB" w:rsidRPr="0061199A">
        <w:rPr>
          <w:bCs/>
        </w:rPr>
        <w:t>године</w:t>
      </w:r>
      <w:proofErr w:type="gramEnd"/>
    </w:p>
    <w:p w:rsidR="00A668D3" w:rsidRDefault="00A668D3">
      <w:pPr>
        <w:jc w:val="both"/>
      </w:pPr>
    </w:p>
    <w:p w:rsidR="003B19F1" w:rsidRDefault="003B19F1">
      <w:pPr>
        <w:jc w:val="both"/>
      </w:pPr>
    </w:p>
    <w:p w:rsidR="003B19F1" w:rsidRDefault="003B19F1">
      <w:pPr>
        <w:jc w:val="both"/>
      </w:pPr>
    </w:p>
    <w:p w:rsidR="003B19F1" w:rsidRDefault="003B19F1">
      <w:pPr>
        <w:jc w:val="both"/>
      </w:pPr>
    </w:p>
    <w:p w:rsidR="003B19F1" w:rsidRPr="0061199A" w:rsidRDefault="003B19F1">
      <w:pPr>
        <w:jc w:val="both"/>
      </w:pPr>
    </w:p>
    <w:p w:rsidR="00221C6F" w:rsidRPr="0061199A" w:rsidRDefault="00221C6F" w:rsidP="00084C33">
      <w:pPr>
        <w:jc w:val="both"/>
        <w:rPr>
          <w:rFonts w:eastAsia="TimesNewRomanPSMT"/>
        </w:rPr>
      </w:pPr>
      <w:r w:rsidRPr="0061199A">
        <w:rPr>
          <w:rFonts w:eastAsia="TimesNewRomanPSMT"/>
        </w:rPr>
        <w:t xml:space="preserve">На основу чл. 39. </w:t>
      </w:r>
      <w:proofErr w:type="gramStart"/>
      <w:r w:rsidRPr="0061199A">
        <w:rPr>
          <w:rFonts w:eastAsia="TimesNewRomanPSMT"/>
        </w:rPr>
        <w:t>и</w:t>
      </w:r>
      <w:proofErr w:type="gramEnd"/>
      <w:r w:rsidRPr="0061199A">
        <w:rPr>
          <w:rFonts w:eastAsia="TimesNewRomanPSMT"/>
        </w:rPr>
        <w:t xml:space="preserve"> 61.</w:t>
      </w:r>
      <w:r w:rsidR="00E57400" w:rsidRPr="0061199A">
        <w:rPr>
          <w:rFonts w:eastAsia="TimesNewRomanPSMT"/>
        </w:rPr>
        <w:t xml:space="preserve"> Закона о јавним набавкама („Сл</w:t>
      </w:r>
      <w:r w:rsidR="00E57400" w:rsidRPr="0061199A">
        <w:rPr>
          <w:rFonts w:eastAsia="TimesNewRomanPSMT"/>
          <w:lang w:val="sr-Cyrl-CS"/>
        </w:rPr>
        <w:t>ужбени</w:t>
      </w:r>
      <w:r w:rsidRPr="0061199A">
        <w:rPr>
          <w:rFonts w:eastAsia="TimesNewRomanPSMT"/>
        </w:rPr>
        <w:t xml:space="preserve"> гласник РС” бр. 124/2012</w:t>
      </w:r>
      <w:r w:rsidR="001703DB">
        <w:rPr>
          <w:rFonts w:eastAsia="TimesNewRomanPSMT"/>
          <w:lang w:val="sr-Cyrl-RS"/>
        </w:rPr>
        <w:t xml:space="preserve">, </w:t>
      </w:r>
      <w:r w:rsidR="00C96AF9">
        <w:rPr>
          <w:rFonts w:eastAsia="TimesNewRomanPSMT"/>
          <w:lang w:val="sr-Cyrl-RS"/>
        </w:rPr>
        <w:t>14/15</w:t>
      </w:r>
      <w:r w:rsidR="001703DB">
        <w:rPr>
          <w:rFonts w:eastAsia="TimesNewRomanPSMT"/>
          <w:lang w:val="sr-Cyrl-RS"/>
        </w:rPr>
        <w:t xml:space="preserve"> и 68/15</w:t>
      </w:r>
      <w:r w:rsidRPr="0061199A">
        <w:rPr>
          <w:rFonts w:eastAsia="TimesNewRomanPSMT"/>
        </w:rPr>
        <w:t>, у даљем тексту: Закон), чл. 6. Правилника о обавезним елементима конкурсне документације у поступцима јавних набавки и начину док</w:t>
      </w:r>
      <w:r w:rsidR="00E57400" w:rsidRPr="0061199A">
        <w:rPr>
          <w:rFonts w:eastAsia="TimesNewRomanPSMT"/>
        </w:rPr>
        <w:t>азивања испуњености услова („Сл</w:t>
      </w:r>
      <w:r w:rsidR="00E57400" w:rsidRPr="0061199A">
        <w:rPr>
          <w:rFonts w:eastAsia="TimesNewRomanPSMT"/>
          <w:lang w:val="sr-Cyrl-CS"/>
        </w:rPr>
        <w:t>ужбени</w:t>
      </w:r>
      <w:r w:rsidR="001703DB">
        <w:rPr>
          <w:rFonts w:eastAsia="TimesNewRomanPSMT"/>
        </w:rPr>
        <w:t xml:space="preserve"> гласник РС” бр. 86/2015</w:t>
      </w:r>
      <w:r w:rsidRPr="0061199A">
        <w:rPr>
          <w:rFonts w:eastAsia="TimesNewRomanPSMT"/>
        </w:rPr>
        <w:t xml:space="preserve">), </w:t>
      </w:r>
      <w:r w:rsidRPr="00E02C40">
        <w:t>Одлуке о покретању поступк</w:t>
      </w:r>
      <w:r w:rsidR="00FB58DD" w:rsidRPr="00E02C40">
        <w:t xml:space="preserve">а јавне набавке </w:t>
      </w:r>
      <w:r w:rsidR="00FB58DD" w:rsidRPr="00A80D2E">
        <w:t xml:space="preserve">број </w:t>
      </w:r>
      <w:r w:rsidR="00E57400" w:rsidRPr="00A80D2E">
        <w:t>IV</w:t>
      </w:r>
      <w:r w:rsidR="005E3517" w:rsidRPr="00A80D2E">
        <w:t xml:space="preserve"> 14</w:t>
      </w:r>
      <w:r w:rsidR="005E3517" w:rsidRPr="00A80D2E">
        <w:rPr>
          <w:lang w:val="sr-Cyrl-CS"/>
        </w:rPr>
        <w:t>-</w:t>
      </w:r>
      <w:r w:rsidR="00C96AF9" w:rsidRPr="00A80D2E">
        <w:t>1</w:t>
      </w:r>
      <w:r w:rsidR="00A80D2E" w:rsidRPr="00A80D2E">
        <w:rPr>
          <w:lang w:val="sr-Latn-CS"/>
        </w:rPr>
        <w:t>/3</w:t>
      </w:r>
      <w:r w:rsidR="001703DB" w:rsidRPr="00A80D2E">
        <w:rPr>
          <w:lang w:val="sr-Latn-CS"/>
        </w:rPr>
        <w:t>/2016</w:t>
      </w:r>
      <w:r w:rsidR="00E02C40" w:rsidRPr="00A80D2E">
        <w:rPr>
          <w:lang w:val="sr-Cyrl-CS"/>
        </w:rPr>
        <w:t>-0</w:t>
      </w:r>
      <w:r w:rsidR="00E02C40" w:rsidRPr="00A80D2E">
        <w:rPr>
          <w:lang w:val="sr-Latn-CS"/>
        </w:rPr>
        <w:t>2</w:t>
      </w:r>
      <w:r w:rsidRPr="00A80D2E">
        <w:t xml:space="preserve"> </w:t>
      </w:r>
      <w:r w:rsidR="0092757D" w:rsidRPr="00A80D2E">
        <w:t>o</w:t>
      </w:r>
      <w:r w:rsidR="00E02C40" w:rsidRPr="00A80D2E">
        <w:rPr>
          <w:lang w:val="sr-Cyrl-CS"/>
        </w:rPr>
        <w:t xml:space="preserve">д </w:t>
      </w:r>
      <w:r w:rsidR="001703DB" w:rsidRPr="00A80D2E">
        <w:rPr>
          <w:lang w:val="sr-Latn-CS"/>
        </w:rPr>
        <w:t>1</w:t>
      </w:r>
      <w:r w:rsidR="00A54012" w:rsidRPr="00A80D2E">
        <w:rPr>
          <w:lang w:val="sr-Cyrl-CS"/>
        </w:rPr>
        <w:t>. марта</w:t>
      </w:r>
      <w:r w:rsidR="001703DB" w:rsidRPr="00A80D2E">
        <w:rPr>
          <w:lang w:val="sr-Cyrl-CS"/>
        </w:rPr>
        <w:t xml:space="preserve"> 2016</w:t>
      </w:r>
      <w:r w:rsidR="0092757D" w:rsidRPr="00A80D2E">
        <w:rPr>
          <w:lang w:val="sr-Cyrl-CS"/>
        </w:rPr>
        <w:t xml:space="preserve">. године </w:t>
      </w:r>
      <w:r w:rsidRPr="00A80D2E">
        <w:t xml:space="preserve">и </w:t>
      </w:r>
      <w:r w:rsidR="00084C33" w:rsidRPr="00A80D2E">
        <w:rPr>
          <w:color w:val="auto"/>
        </w:rPr>
        <w:t xml:space="preserve">Решења о </w:t>
      </w:r>
      <w:r w:rsidR="00D86BC0" w:rsidRPr="00A80D2E">
        <w:rPr>
          <w:color w:val="auto"/>
          <w:lang w:val="sr-Cyrl-CS"/>
        </w:rPr>
        <w:t>образовању комисије за јавну набавку</w:t>
      </w:r>
      <w:r w:rsidR="0076488F" w:rsidRPr="00A80D2E">
        <w:rPr>
          <w:color w:val="auto"/>
          <w:lang w:val="sr-Cyrl-CS"/>
        </w:rPr>
        <w:t xml:space="preserve"> </w:t>
      </w:r>
      <w:r w:rsidR="00C96AF9" w:rsidRPr="00A80D2E">
        <w:rPr>
          <w:color w:val="auto"/>
          <w:lang w:val="sr-Latn-CS"/>
        </w:rPr>
        <w:t>IV 14-1</w:t>
      </w:r>
      <w:r w:rsidR="00E02C40" w:rsidRPr="00A80D2E">
        <w:rPr>
          <w:color w:val="auto"/>
          <w:lang w:val="sr-Cyrl-CS"/>
        </w:rPr>
        <w:t>/</w:t>
      </w:r>
      <w:r w:rsidR="00A80D2E" w:rsidRPr="00A80D2E">
        <w:rPr>
          <w:color w:val="auto"/>
          <w:lang w:val="sr-Latn-CS"/>
        </w:rPr>
        <w:t>3</w:t>
      </w:r>
      <w:r w:rsidR="001703DB" w:rsidRPr="00A80D2E">
        <w:rPr>
          <w:color w:val="auto"/>
          <w:lang w:val="sr-Cyrl-CS"/>
        </w:rPr>
        <w:t>/2016</w:t>
      </w:r>
      <w:r w:rsidR="00E02C40" w:rsidRPr="00A80D2E">
        <w:rPr>
          <w:color w:val="auto"/>
          <w:lang w:val="sr-Cyrl-CS"/>
        </w:rPr>
        <w:t>-0</w:t>
      </w:r>
      <w:r w:rsidR="00E02C40" w:rsidRPr="00A80D2E">
        <w:rPr>
          <w:color w:val="auto"/>
          <w:lang w:val="sr-Latn-CS"/>
        </w:rPr>
        <w:t>3</w:t>
      </w:r>
      <w:r w:rsidR="005E3517" w:rsidRPr="00A80D2E">
        <w:rPr>
          <w:color w:val="auto"/>
          <w:lang w:val="sr-Cyrl-CS"/>
        </w:rPr>
        <w:t xml:space="preserve"> </w:t>
      </w:r>
      <w:r w:rsidR="00E02C40" w:rsidRPr="00A80D2E">
        <w:rPr>
          <w:color w:val="auto"/>
          <w:lang w:val="sr-Cyrl-CS"/>
        </w:rPr>
        <w:t xml:space="preserve">од </w:t>
      </w:r>
      <w:r w:rsidR="001703DB" w:rsidRPr="00A80D2E">
        <w:rPr>
          <w:color w:val="auto"/>
          <w:lang w:val="sr-Latn-CS"/>
        </w:rPr>
        <w:t>1</w:t>
      </w:r>
      <w:r w:rsidR="001703DB" w:rsidRPr="00A80D2E">
        <w:rPr>
          <w:color w:val="auto"/>
          <w:lang w:val="sr-Cyrl-CS"/>
        </w:rPr>
        <w:t xml:space="preserve">. </w:t>
      </w:r>
      <w:r w:rsidR="00A54012" w:rsidRPr="00A80D2E">
        <w:rPr>
          <w:color w:val="auto"/>
          <w:lang w:val="sr-Cyrl-CS"/>
        </w:rPr>
        <w:t>марта</w:t>
      </w:r>
      <w:r w:rsidR="001703DB" w:rsidRPr="00A80D2E">
        <w:rPr>
          <w:color w:val="auto"/>
          <w:lang w:val="sr-Cyrl-CS"/>
        </w:rPr>
        <w:t xml:space="preserve"> 2016</w:t>
      </w:r>
      <w:r w:rsidR="0092757D" w:rsidRPr="00A80D2E">
        <w:rPr>
          <w:color w:val="auto"/>
          <w:lang w:val="sr-Cyrl-CS"/>
        </w:rPr>
        <w:t xml:space="preserve">. године, </w:t>
      </w:r>
      <w:r w:rsidR="00084C33" w:rsidRPr="00A80D2E">
        <w:t>припремљена је:</w:t>
      </w:r>
    </w:p>
    <w:p w:rsidR="00221C6F" w:rsidRPr="0061199A" w:rsidRDefault="00221C6F">
      <w:pPr>
        <w:ind w:firstLine="720"/>
        <w:jc w:val="both"/>
        <w:rPr>
          <w:rFonts w:eastAsia="TimesNewRomanPSMT"/>
        </w:rPr>
      </w:pPr>
    </w:p>
    <w:p w:rsidR="00221C6F" w:rsidRPr="0061199A" w:rsidRDefault="00221C6F">
      <w:pPr>
        <w:shd w:val="clear" w:color="auto" w:fill="C6D9F1"/>
        <w:jc w:val="center"/>
        <w:rPr>
          <w:rFonts w:eastAsia="TimesNewRomanPS-BoldMT"/>
          <w:b/>
          <w:bCs/>
          <w:lang w:val="ru-RU"/>
        </w:rPr>
      </w:pPr>
      <w:r w:rsidRPr="0061199A">
        <w:rPr>
          <w:rFonts w:eastAsia="TimesNewRomanPS-BoldMT"/>
          <w:b/>
          <w:bCs/>
        </w:rPr>
        <w:t>КОНКУРСНА ДОКУМЕНТАЦИЈА</w:t>
      </w:r>
    </w:p>
    <w:p w:rsidR="00221C6F" w:rsidRPr="0061199A" w:rsidRDefault="00221C6F">
      <w:pPr>
        <w:shd w:val="clear" w:color="auto" w:fill="C6D9F1"/>
        <w:jc w:val="center"/>
        <w:rPr>
          <w:rFonts w:eastAsia="TimesNewRomanPS-BoldMT"/>
          <w:b/>
          <w:bCs/>
          <w:lang w:val="ru-RU"/>
        </w:rPr>
      </w:pPr>
    </w:p>
    <w:p w:rsidR="00221C6F" w:rsidRPr="00A80D2E" w:rsidRDefault="00221C6F">
      <w:pPr>
        <w:shd w:val="clear" w:color="auto" w:fill="C6D9F1"/>
        <w:jc w:val="center"/>
        <w:rPr>
          <w:rFonts w:eastAsia="TimesNewRomanPS-BoldMT"/>
          <w:b/>
          <w:bCs/>
        </w:rPr>
      </w:pPr>
      <w:proofErr w:type="gramStart"/>
      <w:r w:rsidRPr="0061199A">
        <w:rPr>
          <w:rFonts w:eastAsia="TimesNewRomanPS-BoldMT"/>
          <w:b/>
          <w:bCs/>
        </w:rPr>
        <w:t>за</w:t>
      </w:r>
      <w:proofErr w:type="gramEnd"/>
      <w:r w:rsidRPr="0061199A">
        <w:rPr>
          <w:rFonts w:eastAsia="TimesNewRomanPS-BoldMT"/>
          <w:b/>
          <w:bCs/>
        </w:rPr>
        <w:t xml:space="preserve"> јавну на</w:t>
      </w:r>
      <w:r w:rsidR="00E57400" w:rsidRPr="0061199A">
        <w:rPr>
          <w:rFonts w:eastAsia="TimesNewRomanPS-BoldMT"/>
          <w:b/>
          <w:bCs/>
        </w:rPr>
        <w:t xml:space="preserve">бавку мале вредности – </w:t>
      </w:r>
      <w:r w:rsidR="00613684">
        <w:rPr>
          <w:rFonts w:eastAsia="TimesNewRomanPS-BoldMT"/>
          <w:b/>
          <w:bCs/>
          <w:lang w:val="sr-Cyrl-CS"/>
        </w:rPr>
        <w:t>одржавање возила</w:t>
      </w:r>
      <w:r w:rsidR="004A2F27" w:rsidRPr="003A35BA">
        <w:rPr>
          <w:rFonts w:eastAsia="TimesNewRomanPS-BoldMT"/>
          <w:b/>
          <w:bCs/>
          <w:lang w:val="sr-Cyrl-CS"/>
        </w:rPr>
        <w:t xml:space="preserve"> </w:t>
      </w:r>
      <w:r w:rsidR="005523E6" w:rsidRPr="003A35BA">
        <w:rPr>
          <w:rFonts w:eastAsia="TimesNewRomanPS-BoldMT"/>
          <w:b/>
          <w:bCs/>
          <w:lang w:val="sr-Cyrl-CS"/>
        </w:rPr>
        <w:t xml:space="preserve">Агенције за лиценцирање </w:t>
      </w:r>
      <w:r w:rsidR="005523E6" w:rsidRPr="00A80D2E">
        <w:rPr>
          <w:rFonts w:eastAsia="TimesNewRomanPS-BoldMT"/>
          <w:b/>
          <w:bCs/>
          <w:lang w:val="sr-Cyrl-CS"/>
        </w:rPr>
        <w:t>стечајних управника</w:t>
      </w:r>
      <w:r w:rsidRPr="00A80D2E">
        <w:rPr>
          <w:rFonts w:eastAsia="TimesNewRomanPS-BoldMT"/>
          <w:b/>
          <w:bCs/>
        </w:rPr>
        <w:t xml:space="preserve"> </w:t>
      </w:r>
    </w:p>
    <w:p w:rsidR="00221C6F" w:rsidRPr="0061199A" w:rsidRDefault="00E57400">
      <w:pPr>
        <w:shd w:val="clear" w:color="auto" w:fill="C6D9F1"/>
        <w:jc w:val="center"/>
        <w:rPr>
          <w:rFonts w:eastAsia="TimesNewRomanPS-BoldMT"/>
          <w:b/>
          <w:bCs/>
          <w:lang w:val="sr-Cyrl-CS"/>
        </w:rPr>
      </w:pPr>
      <w:r w:rsidRPr="00A80D2E">
        <w:rPr>
          <w:rFonts w:eastAsia="TimesNewRomanPS-BoldMT"/>
          <w:b/>
          <w:bCs/>
        </w:rPr>
        <w:t>ЈН</w:t>
      </w:r>
      <w:r w:rsidR="00613684" w:rsidRPr="00A80D2E">
        <w:rPr>
          <w:rFonts w:eastAsia="TimesNewRomanPS-BoldMT"/>
          <w:b/>
          <w:bCs/>
          <w:lang w:val="sr-Cyrl-CS"/>
        </w:rPr>
        <w:t>У</w:t>
      </w:r>
      <w:r w:rsidR="00A73F5D" w:rsidRPr="00A80D2E">
        <w:rPr>
          <w:rFonts w:eastAsia="TimesNewRomanPS-BoldMT"/>
          <w:b/>
          <w:bCs/>
          <w:lang w:val="sr-Cyrl-CS"/>
        </w:rPr>
        <w:t xml:space="preserve"> МВ</w:t>
      </w:r>
      <w:r w:rsidRPr="00A80D2E">
        <w:rPr>
          <w:rFonts w:eastAsia="TimesNewRomanPS-BoldMT"/>
          <w:b/>
          <w:bCs/>
        </w:rPr>
        <w:t xml:space="preserve"> бр. </w:t>
      </w:r>
      <w:r w:rsidR="00A54012" w:rsidRPr="00A80D2E">
        <w:rPr>
          <w:rFonts w:eastAsia="TimesNewRomanPS-BoldMT"/>
          <w:b/>
          <w:bCs/>
          <w:lang w:val="sr-Cyrl-CS"/>
        </w:rPr>
        <w:t>3</w:t>
      </w:r>
      <w:r w:rsidRPr="00A80D2E">
        <w:rPr>
          <w:rFonts w:eastAsia="TimesNewRomanPS-BoldMT"/>
          <w:b/>
          <w:bCs/>
        </w:rPr>
        <w:t>/201</w:t>
      </w:r>
      <w:r w:rsidR="001703DB" w:rsidRPr="00A80D2E">
        <w:rPr>
          <w:rFonts w:eastAsia="TimesNewRomanPS-BoldMT"/>
          <w:b/>
          <w:bCs/>
          <w:lang w:val="sr-Cyrl-CS"/>
        </w:rPr>
        <w:t>6</w:t>
      </w:r>
    </w:p>
    <w:p w:rsidR="00221C6F" w:rsidRPr="0061199A" w:rsidRDefault="00221C6F">
      <w:pPr>
        <w:shd w:val="clear" w:color="auto" w:fill="C6D9F1"/>
        <w:jc w:val="center"/>
        <w:rPr>
          <w:rFonts w:eastAsia="TimesNewRomanPS-BoldMT"/>
          <w:b/>
          <w:bCs/>
        </w:rPr>
      </w:pPr>
    </w:p>
    <w:p w:rsidR="00221C6F" w:rsidRPr="0061199A" w:rsidRDefault="00221C6F">
      <w:pPr>
        <w:jc w:val="both"/>
        <w:rPr>
          <w:rFonts w:eastAsia="TimesNewRomanPS-BoldMT"/>
          <w:b/>
          <w:bCs/>
          <w:color w:val="FF0000"/>
        </w:rPr>
      </w:pPr>
    </w:p>
    <w:p w:rsidR="00221C6F" w:rsidRPr="0061199A" w:rsidRDefault="00221C6F">
      <w:pPr>
        <w:jc w:val="both"/>
        <w:rPr>
          <w:rFonts w:eastAsia="TimesNewRomanPSMT"/>
        </w:rPr>
      </w:pPr>
      <w:r w:rsidRPr="00E50964">
        <w:rPr>
          <w:rFonts w:eastAsia="TimesNewRomanPSMT"/>
        </w:rPr>
        <w:t>Конкурсна документација садржи:</w:t>
      </w:r>
    </w:p>
    <w:p w:rsidR="00221C6F" w:rsidRPr="0061199A" w:rsidRDefault="00221C6F">
      <w:pPr>
        <w:jc w:val="both"/>
        <w:rPr>
          <w:rFonts w:eastAsia="TimesNewRomanPSMT"/>
        </w:rPr>
      </w:pPr>
    </w:p>
    <w:p w:rsidR="00221C6F" w:rsidRPr="0061199A" w:rsidRDefault="00221C6F">
      <w:pPr>
        <w:jc w:val="both"/>
        <w:rPr>
          <w:rFonts w:eastAsia="TimesNewRomanPSMT"/>
        </w:rPr>
      </w:pPr>
    </w:p>
    <w:tbl>
      <w:tblPr>
        <w:tblW w:w="9272" w:type="dxa"/>
        <w:tblInd w:w="-15" w:type="dxa"/>
        <w:tblLayout w:type="fixed"/>
        <w:tblLook w:val="0000" w:firstRow="0" w:lastRow="0" w:firstColumn="0" w:lastColumn="0" w:noHBand="0" w:noVBand="0"/>
      </w:tblPr>
      <w:tblGrid>
        <w:gridCol w:w="1553"/>
        <w:gridCol w:w="6129"/>
        <w:gridCol w:w="1590"/>
      </w:tblGrid>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jc w:val="center"/>
              <w:rPr>
                <w:rFonts w:eastAsia="TimesNewRomanPSMT"/>
                <w:b/>
                <w:i/>
                <w:highlight w:val="yellow"/>
              </w:rPr>
            </w:pPr>
            <w:r w:rsidRPr="0011740B">
              <w:rPr>
                <w:rFonts w:eastAsia="TimesNewRomanPSMT"/>
                <w:b/>
                <w:i/>
              </w:rPr>
              <w:t>Назив</w:t>
            </w:r>
            <w:r w:rsidRPr="0011740B">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jc w:val="center"/>
              <w:rPr>
                <w:bCs/>
                <w:iCs/>
                <w:sz w:val="28"/>
                <w:szCs w:val="28"/>
              </w:rPr>
            </w:pPr>
            <w:r w:rsidRPr="0061199A">
              <w:rPr>
                <w:rFonts w:eastAsia="TimesNewRomanPSMT"/>
                <w:b/>
                <w:i/>
              </w:rPr>
              <w:t>Страна</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221C6F" w:rsidRPr="00B73C50" w:rsidRDefault="00221C6F">
            <w:pPr>
              <w:snapToGrid w:val="0"/>
              <w:jc w:val="both"/>
              <w:rPr>
                <w:rFonts w:eastAsia="TimesNewRomanPSMT"/>
                <w:color w:val="auto"/>
                <w:lang w:val="sr-Cyrl-CS"/>
              </w:rPr>
            </w:pPr>
            <w:r w:rsidRPr="00314FAF">
              <w:rPr>
                <w:rFonts w:eastAsia="TimesNewRomanPSMT"/>
              </w:rPr>
              <w:t>Општи подаци о јавној набавци</w:t>
            </w:r>
            <w:r w:rsidR="00B73C50">
              <w:rPr>
                <w:rFonts w:eastAsia="TimesNewRomanPSMT"/>
                <w:lang w:val="sr-Cyrl-CS"/>
              </w:rPr>
              <w:t xml:space="preserve"> и наручиоцу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bCs/>
                <w:iCs/>
                <w:sz w:val="28"/>
                <w:szCs w:val="28"/>
              </w:rPr>
            </w:pPr>
            <w:r w:rsidRPr="0061199A">
              <w:rPr>
                <w:rFonts w:eastAsia="TimesNewRomanPSMT"/>
                <w:color w:val="auto"/>
              </w:rPr>
              <w:t>3</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221C6F" w:rsidRPr="00314FAF" w:rsidRDefault="00221C6F">
            <w:pPr>
              <w:snapToGrid w:val="0"/>
              <w:jc w:val="both"/>
              <w:rPr>
                <w:rFonts w:eastAsia="TimesNewRomanPSMT"/>
                <w:color w:val="auto"/>
              </w:rPr>
            </w:pPr>
            <w:r w:rsidRPr="00314FAF">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rPr>
            </w:pPr>
            <w:r w:rsidRPr="0061199A">
              <w:rPr>
                <w:rFonts w:eastAsia="TimesNewRomanPSMT"/>
                <w:color w:val="auto"/>
              </w:rPr>
              <w:t>4</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221C6F" w:rsidRPr="00314FAF" w:rsidRDefault="00221C6F">
            <w:pPr>
              <w:snapToGrid w:val="0"/>
              <w:jc w:val="both"/>
              <w:rPr>
                <w:rFonts w:eastAsia="TimesNewRomanPSMT"/>
                <w:color w:val="auto"/>
              </w:rPr>
            </w:pPr>
            <w:r w:rsidRPr="00314FAF">
              <w:rPr>
                <w:rFonts w:eastAsia="TimesNewRomanPSMT"/>
              </w:rPr>
              <w:t>Врста, техничке карактеристике, квалитет, количина и</w:t>
            </w:r>
            <w:r w:rsidR="005523E6" w:rsidRPr="00314FAF">
              <w:rPr>
                <w:rFonts w:eastAsia="TimesNewRomanPSMT"/>
              </w:rPr>
              <w:t xml:space="preserve"> опис добара,</w:t>
            </w:r>
            <w:r w:rsidRPr="00314FAF">
              <w:rPr>
                <w:rFonts w:eastAsia="TimesNewRomanPSMT"/>
              </w:rPr>
              <w:t xml:space="preserve"> начин спровођења контроле и обезбеђења гаранције квалитета, рок извршења, место извршења или </w:t>
            </w:r>
            <w:r w:rsidRPr="00314FAF">
              <w:rPr>
                <w:rFonts w:eastAsia="TimesNewRomanPSMT"/>
                <w:color w:val="auto"/>
              </w:rPr>
              <w:t>исп</w:t>
            </w:r>
            <w:r w:rsidR="00904126" w:rsidRPr="00314FAF">
              <w:rPr>
                <w:rFonts w:eastAsia="TimesNewRomanPSMT"/>
                <w:color w:val="auto"/>
                <w:lang w:val="sr-Cyrl-CS"/>
              </w:rPr>
              <w:t>о</w:t>
            </w:r>
            <w:r w:rsidRPr="00314FAF">
              <w:rPr>
                <w:rFonts w:eastAsia="TimesNewRomanPSMT"/>
                <w:color w:val="auto"/>
              </w:rPr>
              <w:t xml:space="preserve">руке </w:t>
            </w:r>
            <w:r w:rsidRPr="00314FAF">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5443BC" w:rsidRDefault="005443BC">
            <w:pPr>
              <w:snapToGrid w:val="0"/>
              <w:jc w:val="center"/>
              <w:rPr>
                <w:rFonts w:eastAsia="TimesNewRomanPSMT"/>
                <w:lang w:val="sr-Cyrl-CS"/>
              </w:rPr>
            </w:pPr>
            <w:r>
              <w:rPr>
                <w:rFonts w:eastAsia="TimesNewRomanPSMT"/>
                <w:color w:val="auto"/>
                <w:lang w:val="sr-Cyrl-CS"/>
              </w:rPr>
              <w:t>4</w:t>
            </w:r>
          </w:p>
        </w:tc>
      </w:tr>
      <w:tr w:rsidR="005443BC" w:rsidRPr="0061199A">
        <w:tc>
          <w:tcPr>
            <w:tcW w:w="1553" w:type="dxa"/>
            <w:tcBorders>
              <w:top w:val="single" w:sz="4" w:space="0" w:color="000000"/>
              <w:left w:val="single" w:sz="4" w:space="0" w:color="000000"/>
              <w:bottom w:val="single" w:sz="4" w:space="0" w:color="000000"/>
            </w:tcBorders>
            <w:shd w:val="clear" w:color="auto" w:fill="auto"/>
          </w:tcPr>
          <w:p w:rsidR="005443BC" w:rsidRPr="0061199A" w:rsidRDefault="005443BC">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5443BC" w:rsidRPr="0005270F" w:rsidRDefault="005443BC">
            <w:pPr>
              <w:snapToGrid w:val="0"/>
              <w:jc w:val="both"/>
              <w:rPr>
                <w:rFonts w:eastAsia="TimesNewRomanPSMT"/>
                <w:lang w:val="sr-Cyrl-CS"/>
              </w:rPr>
            </w:pPr>
            <w:r w:rsidRPr="0005270F">
              <w:rPr>
                <w:rFonts w:eastAsia="TimesNewRomanPSMT"/>
              </w:rPr>
              <w:t>Te</w:t>
            </w:r>
            <w:r w:rsidRPr="0005270F">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5443BC" w:rsidRPr="005443BC" w:rsidRDefault="003D1AAD">
            <w:pPr>
              <w:snapToGrid w:val="0"/>
              <w:jc w:val="center"/>
              <w:rPr>
                <w:rFonts w:eastAsia="TimesNewRomanPSMT"/>
                <w:color w:val="auto"/>
                <w:lang w:val="sr-Cyrl-CS"/>
              </w:rPr>
            </w:pPr>
            <w:r>
              <w:rPr>
                <w:rFonts w:eastAsia="TimesNewRomanPSMT"/>
                <w:color w:val="auto"/>
                <w:lang w:val="sr-Cyrl-CS"/>
              </w:rPr>
              <w:t>5</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5271B3" w:rsidRPr="0005270F" w:rsidRDefault="00221C6F" w:rsidP="005271B3">
            <w:pPr>
              <w:snapToGrid w:val="0"/>
              <w:jc w:val="both"/>
              <w:rPr>
                <w:rFonts w:eastAsia="TimesNewRomanPSMT"/>
                <w:color w:val="auto"/>
                <w:lang w:val="ru-RU"/>
              </w:rPr>
            </w:pPr>
            <w:r w:rsidRPr="0005270F">
              <w:rPr>
                <w:rFonts w:eastAsia="TimesNewRomanPSMT"/>
              </w:rPr>
              <w:t xml:space="preserve">Услови за учешће у поступку јавне набавке из чл. 75. </w:t>
            </w:r>
            <w:proofErr w:type="gramStart"/>
            <w:r w:rsidRPr="0005270F">
              <w:rPr>
                <w:rFonts w:eastAsia="TimesNewRomanPSMT"/>
              </w:rPr>
              <w:t>и</w:t>
            </w:r>
            <w:proofErr w:type="gramEnd"/>
            <w:r w:rsidRPr="0005270F">
              <w:rPr>
                <w:rFonts w:eastAsia="TimesNewRomanPSMT"/>
              </w:rPr>
              <w:t xml:space="preserve">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05270F" w:rsidRDefault="00E50964">
            <w:pPr>
              <w:snapToGrid w:val="0"/>
              <w:jc w:val="center"/>
              <w:rPr>
                <w:rFonts w:eastAsia="TimesNewRomanPSMT"/>
                <w:lang w:val="sr-Cyrl-CS"/>
              </w:rPr>
            </w:pPr>
            <w:r>
              <w:rPr>
                <w:rFonts w:eastAsia="TimesNewRomanPSMT"/>
                <w:color w:val="auto"/>
                <w:lang w:val="sr-Cyrl-CS"/>
              </w:rPr>
              <w:t>8</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221C6F">
            <w:pPr>
              <w:snapToGrid w:val="0"/>
              <w:jc w:val="center"/>
              <w:rPr>
                <w:rFonts w:eastAsia="TimesNewRomanPSMT"/>
                <w:lang w:val="sr-Latn-CS"/>
              </w:rPr>
            </w:pPr>
            <w:r w:rsidRPr="0061199A">
              <w:rPr>
                <w:rFonts w:eastAsia="TimesNewRomanPSMT"/>
              </w:rPr>
              <w:t>V</w:t>
            </w:r>
            <w:r w:rsidR="005443BC">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05270F" w:rsidRDefault="00221C6F">
            <w:pPr>
              <w:snapToGrid w:val="0"/>
              <w:jc w:val="both"/>
              <w:rPr>
                <w:rFonts w:eastAsia="TimesNewRomanPSMT"/>
                <w:color w:val="auto"/>
              </w:rPr>
            </w:pPr>
            <w:r w:rsidRPr="0005270F">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05270F" w:rsidRDefault="00E50964" w:rsidP="000F0773">
            <w:pPr>
              <w:snapToGrid w:val="0"/>
              <w:jc w:val="center"/>
              <w:rPr>
                <w:rFonts w:eastAsia="TimesNewRomanPSMT"/>
                <w:lang w:val="sr-Cyrl-CS"/>
              </w:rPr>
            </w:pPr>
            <w:r>
              <w:rPr>
                <w:rFonts w:eastAsia="TimesNewRomanPSMT"/>
                <w:color w:val="auto"/>
                <w:lang w:val="sr-Cyrl-CS"/>
              </w:rPr>
              <w:t>10</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lang w:val="sr-Cyrl-CS"/>
              </w:rPr>
            </w:pPr>
            <w:r w:rsidRPr="0011740B">
              <w:rPr>
                <w:rFonts w:eastAsia="TimesNewRomanPSMT"/>
              </w:rPr>
              <w:t>Образац понуде</w:t>
            </w:r>
            <w:r w:rsidR="0005270F" w:rsidRPr="0011740B">
              <w:rPr>
                <w:rFonts w:eastAsia="TimesNewRomanPSMT"/>
                <w:lang w:val="sr-Cyrl-CS"/>
              </w:rPr>
              <w:t xml:space="preserve"> са структуром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E50964">
            <w:pPr>
              <w:snapToGrid w:val="0"/>
              <w:jc w:val="center"/>
              <w:rPr>
                <w:rFonts w:eastAsia="TimesNewRomanPSMT"/>
                <w:lang w:val="sr-Cyrl-CS"/>
              </w:rPr>
            </w:pPr>
            <w:r>
              <w:rPr>
                <w:rFonts w:eastAsia="TimesNewRomanPSMT"/>
                <w:color w:val="auto"/>
                <w:lang w:val="sr-Cyrl-CS"/>
              </w:rPr>
              <w:t>24</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rPr>
            </w:pPr>
            <w:r w:rsidRPr="0011740B">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E50964">
            <w:pPr>
              <w:snapToGrid w:val="0"/>
              <w:jc w:val="center"/>
              <w:rPr>
                <w:rFonts w:eastAsia="TimesNewRomanPSMT"/>
                <w:lang w:val="sr-Cyrl-CS"/>
              </w:rPr>
            </w:pPr>
            <w:r>
              <w:rPr>
                <w:rFonts w:eastAsia="TimesNewRomanPSMT"/>
                <w:color w:val="auto"/>
                <w:lang w:val="sr-Cyrl-CS"/>
              </w:rPr>
              <w:t>32</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snapToGrid w:val="0"/>
              <w:jc w:val="both"/>
              <w:rPr>
                <w:rFonts w:eastAsia="TimesNewRomanPSMT"/>
                <w:color w:val="auto"/>
                <w:highlight w:val="yellow"/>
              </w:rPr>
            </w:pPr>
            <w:r w:rsidRPr="0011740B">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6157DF" w:rsidP="00092F07">
            <w:pPr>
              <w:snapToGrid w:val="0"/>
              <w:jc w:val="center"/>
              <w:rPr>
                <w:rFonts w:eastAsia="TimesNewRomanPSMT"/>
                <w:lang w:val="sr-Cyrl-CS"/>
              </w:rPr>
            </w:pPr>
            <w:r>
              <w:rPr>
                <w:rFonts w:eastAsia="TimesNewRomanPSMT"/>
                <w:color w:val="auto"/>
                <w:lang w:val="sr-Cyrl-CS"/>
              </w:rPr>
              <w:t>38</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both"/>
              <w:rPr>
                <w:rFonts w:eastAsia="TimesNewRomanPSMT"/>
                <w:color w:val="auto"/>
              </w:rPr>
            </w:pPr>
            <w:r w:rsidRPr="0061199A">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6157DF">
            <w:pPr>
              <w:snapToGrid w:val="0"/>
              <w:jc w:val="center"/>
              <w:rPr>
                <w:rFonts w:eastAsia="TimesNewRomanPSMT"/>
                <w:lang w:val="sr-Cyrl-CS"/>
              </w:rPr>
            </w:pPr>
            <w:r>
              <w:rPr>
                <w:rFonts w:eastAsia="TimesNewRomanPSMT"/>
                <w:color w:val="auto"/>
                <w:lang w:val="sr-Cyrl-CS"/>
              </w:rPr>
              <w:t>39</w:t>
            </w:r>
          </w:p>
        </w:tc>
      </w:tr>
    </w:tbl>
    <w:p w:rsidR="00221C6F" w:rsidRPr="0061199A" w:rsidRDefault="00221C6F">
      <w:pPr>
        <w:jc w:val="both"/>
      </w:pPr>
    </w:p>
    <w:p w:rsidR="00221C6F" w:rsidRPr="0061199A" w:rsidRDefault="00221C6F">
      <w:pPr>
        <w:jc w:val="both"/>
        <w:rPr>
          <w:rFonts w:eastAsia="TimesNewRomanPSMT"/>
        </w:rPr>
      </w:pPr>
    </w:p>
    <w:p w:rsidR="00221C6F" w:rsidRPr="0061199A" w:rsidRDefault="00221C6F">
      <w:pPr>
        <w:jc w:val="both"/>
        <w:rPr>
          <w:rFonts w:eastAsia="TimesNewRomanPSMT"/>
        </w:rPr>
      </w:pPr>
    </w:p>
    <w:p w:rsidR="00221C6F" w:rsidRPr="0061199A" w:rsidRDefault="00221C6F">
      <w:pPr>
        <w:jc w:val="both"/>
        <w:rPr>
          <w:rFonts w:eastAsia="TimesNewRomanPSMT"/>
        </w:rPr>
      </w:pPr>
    </w:p>
    <w:p w:rsidR="00084C33" w:rsidRDefault="00084C33">
      <w:pPr>
        <w:jc w:val="both"/>
        <w:rPr>
          <w:rFonts w:eastAsia="TimesNewRomanPSMT"/>
          <w:lang w:val="sr-Latn-CS"/>
        </w:rPr>
      </w:pPr>
    </w:p>
    <w:p w:rsidR="00FB58DD" w:rsidRDefault="00FB58DD">
      <w:pPr>
        <w:jc w:val="both"/>
        <w:rPr>
          <w:rFonts w:eastAsia="TimesNewRomanPSMT"/>
          <w:lang w:val="sr-Latn-CS"/>
        </w:rPr>
      </w:pPr>
    </w:p>
    <w:p w:rsidR="00FB58DD" w:rsidRDefault="00FB58DD">
      <w:pPr>
        <w:jc w:val="both"/>
        <w:rPr>
          <w:rFonts w:eastAsia="TimesNewRomanPSMT"/>
          <w:lang w:val="sr-Latn-CS"/>
        </w:rPr>
      </w:pPr>
    </w:p>
    <w:p w:rsidR="00A668D3" w:rsidRDefault="00A668D3">
      <w:pPr>
        <w:jc w:val="both"/>
        <w:rPr>
          <w:rFonts w:eastAsia="TimesNewRomanPSMT"/>
          <w:lang w:val="sr-Latn-CS"/>
        </w:rPr>
      </w:pPr>
    </w:p>
    <w:p w:rsidR="00A668D3" w:rsidRDefault="00A668D3">
      <w:pPr>
        <w:jc w:val="both"/>
        <w:rPr>
          <w:rFonts w:eastAsia="TimesNewRomanPSMT"/>
          <w:lang w:val="sr-Latn-CS"/>
        </w:rPr>
      </w:pPr>
    </w:p>
    <w:p w:rsidR="003B19F1" w:rsidRDefault="003B19F1">
      <w:pPr>
        <w:jc w:val="both"/>
        <w:rPr>
          <w:rFonts w:eastAsia="TimesNewRomanPSMT"/>
          <w:lang w:val="sr-Latn-CS"/>
        </w:rPr>
      </w:pPr>
    </w:p>
    <w:p w:rsidR="003B19F1" w:rsidRDefault="003B19F1">
      <w:pPr>
        <w:jc w:val="both"/>
        <w:rPr>
          <w:rFonts w:eastAsia="TimesNewRomanPSMT"/>
          <w:lang w:val="sr-Latn-CS"/>
        </w:rPr>
      </w:pPr>
    </w:p>
    <w:p w:rsidR="003B19F1" w:rsidRDefault="003B19F1">
      <w:pPr>
        <w:jc w:val="both"/>
        <w:rPr>
          <w:rFonts w:eastAsia="TimesNewRomanPSMT"/>
          <w:lang w:val="sr-Latn-CS"/>
        </w:rPr>
      </w:pPr>
    </w:p>
    <w:p w:rsidR="003B19F1" w:rsidRDefault="003B19F1">
      <w:pPr>
        <w:jc w:val="both"/>
        <w:rPr>
          <w:rFonts w:eastAsia="TimesNewRomanPSMT"/>
          <w:lang w:val="sr-Latn-CS"/>
        </w:rPr>
      </w:pPr>
    </w:p>
    <w:p w:rsidR="003B19F1" w:rsidRDefault="003B19F1">
      <w:pPr>
        <w:jc w:val="both"/>
        <w:rPr>
          <w:rFonts w:eastAsia="TimesNewRomanPSMT"/>
          <w:lang w:val="sr-Latn-CS"/>
        </w:rPr>
      </w:pPr>
    </w:p>
    <w:p w:rsidR="00084C33" w:rsidRPr="00B73C50" w:rsidRDefault="00084C33">
      <w:pPr>
        <w:jc w:val="both"/>
        <w:rPr>
          <w:rFonts w:eastAsia="TimesNewRomanPSMT"/>
          <w:lang w:val="sr-Cyrl-CS"/>
        </w:rPr>
      </w:pPr>
    </w:p>
    <w:p w:rsidR="00221C6F" w:rsidRPr="00B73C50" w:rsidRDefault="00221C6F">
      <w:pPr>
        <w:shd w:val="clear" w:color="auto" w:fill="C6D9F1"/>
        <w:jc w:val="center"/>
        <w:rPr>
          <w:b/>
          <w:bCs/>
          <w:i/>
          <w:iCs/>
          <w:sz w:val="28"/>
          <w:szCs w:val="28"/>
          <w:lang w:val="sr-Cyrl-CS"/>
        </w:rPr>
      </w:pPr>
      <w:proofErr w:type="gramStart"/>
      <w:r w:rsidRPr="0061199A">
        <w:rPr>
          <w:b/>
          <w:bCs/>
          <w:i/>
          <w:iCs/>
          <w:sz w:val="28"/>
          <w:szCs w:val="28"/>
        </w:rPr>
        <w:lastRenderedPageBreak/>
        <w:t>I  ОПШТИ</w:t>
      </w:r>
      <w:proofErr w:type="gramEnd"/>
      <w:r w:rsidRPr="0061199A">
        <w:rPr>
          <w:b/>
          <w:bCs/>
          <w:i/>
          <w:iCs/>
          <w:sz w:val="28"/>
          <w:szCs w:val="28"/>
        </w:rPr>
        <w:t xml:space="preserve"> ПОДАЦИ О ЈАВНОЈ НАБАВЦИ</w:t>
      </w:r>
      <w:r w:rsidR="00B73C50">
        <w:rPr>
          <w:b/>
          <w:bCs/>
          <w:i/>
          <w:iCs/>
          <w:sz w:val="28"/>
          <w:szCs w:val="28"/>
          <w:lang w:val="sr-Cyrl-CS"/>
        </w:rPr>
        <w:t xml:space="preserve"> И НАРУЧИОЦУ</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pPr>
      <w:r w:rsidRPr="0061199A">
        <w:rPr>
          <w:b/>
          <w:bCs/>
        </w:rPr>
        <w:t>1.</w:t>
      </w:r>
      <w:r w:rsidR="004D26D9" w:rsidRPr="0061199A">
        <w:rPr>
          <w:b/>
          <w:bCs/>
        </w:rPr>
        <w:t xml:space="preserve"> </w:t>
      </w:r>
      <w:r w:rsidRPr="0061199A">
        <w:rPr>
          <w:b/>
          <w:bCs/>
        </w:rPr>
        <w:t>Подаци о наручиоцу</w:t>
      </w:r>
    </w:p>
    <w:p w:rsidR="00221C6F" w:rsidRPr="0061199A" w:rsidRDefault="00221C6F">
      <w:pPr>
        <w:jc w:val="both"/>
        <w:rPr>
          <w:b/>
          <w:lang w:val="sr-Cyrl-CS"/>
        </w:rPr>
      </w:pPr>
      <w:r w:rsidRPr="0061199A">
        <w:t xml:space="preserve">Наручилац: </w:t>
      </w:r>
      <w:r w:rsidR="00E57400" w:rsidRPr="0061199A">
        <w:rPr>
          <w:b/>
          <w:lang w:val="sr-Cyrl-CS"/>
        </w:rPr>
        <w:t>Агенција за лиценцирање стечајних управника</w:t>
      </w:r>
    </w:p>
    <w:p w:rsidR="00221C6F" w:rsidRDefault="00221C6F">
      <w:pPr>
        <w:jc w:val="both"/>
        <w:rPr>
          <w:i/>
          <w:iCs/>
          <w:lang w:val="sr-Cyrl-CS"/>
        </w:rPr>
      </w:pPr>
      <w:r w:rsidRPr="0061199A">
        <w:rPr>
          <w:lang w:val="sr-Cyrl-CS"/>
        </w:rPr>
        <w:t>Адреса:</w:t>
      </w:r>
      <w:r w:rsidR="00E57400" w:rsidRPr="0061199A">
        <w:rPr>
          <w:i/>
          <w:iCs/>
          <w:lang w:val="sr-Cyrl-CS"/>
        </w:rPr>
        <w:t xml:space="preserve"> </w:t>
      </w:r>
      <w:r w:rsidR="00E57400" w:rsidRPr="0061199A">
        <w:rPr>
          <w:b/>
          <w:iCs/>
          <w:lang w:val="sr-Cyrl-CS"/>
        </w:rPr>
        <w:t>Кнеза Михаила 1-3, Београд</w:t>
      </w:r>
      <w:r w:rsidRPr="0061199A">
        <w:rPr>
          <w:i/>
          <w:iCs/>
          <w:lang w:val="sr-Cyrl-CS"/>
        </w:rPr>
        <w:t xml:space="preserve"> </w:t>
      </w:r>
    </w:p>
    <w:p w:rsidR="00B73C50" w:rsidRPr="00B73C50" w:rsidRDefault="00B73C50" w:rsidP="00B73C50">
      <w:pPr>
        <w:outlineLvl w:val="0"/>
        <w:rPr>
          <w:lang w:val="sr-Cyrl-CS"/>
        </w:rPr>
      </w:pPr>
      <w:r w:rsidRPr="00B73C50">
        <w:rPr>
          <w:iCs/>
        </w:rPr>
        <w:t>M</w:t>
      </w:r>
      <w:r>
        <w:rPr>
          <w:iCs/>
          <w:lang w:val="sr-Cyrl-CS"/>
        </w:rPr>
        <w:t xml:space="preserve">атични број: </w:t>
      </w:r>
      <w:r>
        <w:t>17599488</w:t>
      </w:r>
    </w:p>
    <w:p w:rsidR="00B73C50" w:rsidRPr="00B73C50" w:rsidRDefault="00B73C50">
      <w:pPr>
        <w:jc w:val="both"/>
        <w:rPr>
          <w:lang w:val="sr-Cyrl-CS"/>
        </w:rPr>
      </w:pPr>
      <w:r>
        <w:rPr>
          <w:iCs/>
          <w:lang w:val="sr-Cyrl-CS"/>
        </w:rPr>
        <w:t xml:space="preserve">ПИБ: </w:t>
      </w:r>
      <w:r>
        <w:t>103762410</w:t>
      </w:r>
    </w:p>
    <w:p w:rsidR="00221C6F" w:rsidRPr="00B73C50" w:rsidRDefault="00221C6F">
      <w:pPr>
        <w:jc w:val="both"/>
        <w:rPr>
          <w:lang w:val="sr-Cyrl-CS"/>
        </w:rPr>
      </w:pPr>
      <w:r w:rsidRPr="0061199A">
        <w:rPr>
          <w:lang w:val="sr-Cyrl-CS"/>
        </w:rPr>
        <w:t>Интернет страница:</w:t>
      </w:r>
      <w:r w:rsidR="00E57400" w:rsidRPr="0061199A">
        <w:rPr>
          <w:lang w:val="sr-Cyrl-CS"/>
        </w:rPr>
        <w:t xml:space="preserve"> </w:t>
      </w:r>
      <w:hyperlink r:id="rId9" w:history="1">
        <w:r w:rsidR="00B73C50" w:rsidRPr="00B73C50">
          <w:rPr>
            <w:rStyle w:val="Hyperlink"/>
          </w:rPr>
          <w:t>www</w:t>
        </w:r>
        <w:r w:rsidR="00B73C50" w:rsidRPr="00B73C50">
          <w:rPr>
            <w:rStyle w:val="Hyperlink"/>
            <w:lang w:val="sr-Cyrl-CS"/>
          </w:rPr>
          <w:t>.</w:t>
        </w:r>
        <w:r w:rsidR="00B73C50" w:rsidRPr="00B73C50">
          <w:rPr>
            <w:rStyle w:val="Hyperlink"/>
          </w:rPr>
          <w:t>alsu</w:t>
        </w:r>
        <w:r w:rsidR="00B73C50" w:rsidRPr="00B73C50">
          <w:rPr>
            <w:rStyle w:val="Hyperlink"/>
            <w:lang w:val="sr-Cyrl-CS"/>
          </w:rPr>
          <w:t>.</w:t>
        </w:r>
        <w:r w:rsidR="00B73C50" w:rsidRPr="00B73C50">
          <w:rPr>
            <w:rStyle w:val="Hyperlink"/>
          </w:rPr>
          <w:t>gov</w:t>
        </w:r>
        <w:r w:rsidR="00B73C50" w:rsidRPr="00B73C50">
          <w:rPr>
            <w:rStyle w:val="Hyperlink"/>
            <w:lang w:val="sr-Cyrl-CS"/>
          </w:rPr>
          <w:t>.</w:t>
        </w:r>
        <w:r w:rsidR="00B73C50" w:rsidRPr="00B73C50">
          <w:rPr>
            <w:rStyle w:val="Hyperlink"/>
          </w:rPr>
          <w:t>rs</w:t>
        </w:r>
      </w:hyperlink>
    </w:p>
    <w:p w:rsidR="00B73C50" w:rsidRPr="00B73C50" w:rsidRDefault="00B73C50" w:rsidP="00B73C50">
      <w:pPr>
        <w:jc w:val="both"/>
        <w:rPr>
          <w:lang w:val="sr-Cyrl-CS"/>
        </w:rPr>
      </w:pPr>
      <w:r w:rsidRPr="00B73C50">
        <w:rPr>
          <w:bCs/>
        </w:rPr>
        <w:t>Контакт (лице или служба)</w:t>
      </w:r>
      <w:r>
        <w:rPr>
          <w:bCs/>
          <w:lang w:val="sr-Cyrl-CS"/>
        </w:rPr>
        <w:t xml:space="preserve">: </w:t>
      </w:r>
      <w:r w:rsidRPr="0061199A">
        <w:rPr>
          <w:lang w:val="sr-Cyrl-CS"/>
        </w:rPr>
        <w:t>Бранкица Наки</w:t>
      </w:r>
      <w:r w:rsidRPr="0061199A">
        <w:rPr>
          <w:iCs/>
          <w:lang w:val="sr-Cyrl-CS"/>
        </w:rPr>
        <w:t>ћ</w:t>
      </w:r>
      <w:r w:rsidRPr="0061199A">
        <w:rPr>
          <w:iCs/>
        </w:rPr>
        <w:t>,</w:t>
      </w:r>
      <w:r w:rsidR="001703DB">
        <w:rPr>
          <w:iCs/>
          <w:lang w:val="sr-Cyrl-CS"/>
        </w:rPr>
        <w:t xml:space="preserve"> Центар за правн</w:t>
      </w:r>
      <w:r w:rsidRPr="0061199A">
        <w:rPr>
          <w:iCs/>
          <w:lang w:val="sr-Cyrl-CS"/>
        </w:rPr>
        <w:t>е и заједничке послов</w:t>
      </w:r>
      <w:r>
        <w:rPr>
          <w:iCs/>
          <w:lang w:val="sr-Cyrl-CS"/>
        </w:rPr>
        <w:t xml:space="preserve">е </w:t>
      </w:r>
      <w:hyperlink r:id="rId10" w:history="1">
        <w:r w:rsidRPr="0055736D">
          <w:rPr>
            <w:rStyle w:val="Hyperlink"/>
            <w:iCs/>
          </w:rPr>
          <w:t>brankica.nakic@alsu.gov.rs</w:t>
        </w:r>
      </w:hyperlink>
    </w:p>
    <w:p w:rsidR="00B73C50" w:rsidRPr="00B73C50" w:rsidRDefault="00B73C50">
      <w:pPr>
        <w:jc w:val="both"/>
        <w:rPr>
          <w:b/>
          <w:lang w:val="sr-Cyrl-CS"/>
        </w:rPr>
      </w:pPr>
    </w:p>
    <w:p w:rsidR="00B73C50" w:rsidRDefault="00B73C50" w:rsidP="004024C3">
      <w:pPr>
        <w:spacing w:line="240" w:lineRule="auto"/>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w:t>
      </w:r>
      <w:r w:rsidR="001703DB">
        <w:rPr>
          <w:noProof/>
          <w:lang w:val="sr-Cyrl-CS"/>
        </w:rPr>
        <w:t xml:space="preserve">ужбени гласник РС”, бр. 84/04, </w:t>
      </w:r>
      <w:r w:rsidRPr="00B73C50">
        <w:rPr>
          <w:noProof/>
          <w:lang w:val="sr-Cyrl-CS"/>
        </w:rPr>
        <w:t>104/09</w:t>
      </w:r>
      <w:r w:rsidR="001703DB">
        <w:rPr>
          <w:noProof/>
          <w:lang w:val="sr-Cyrl-CS"/>
        </w:rPr>
        <w:t>,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B73C50" w:rsidRPr="00B73C50" w:rsidRDefault="00B73C50" w:rsidP="004024C3">
      <w:pPr>
        <w:spacing w:line="240" w:lineRule="auto"/>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sidR="004024C3">
        <w:rPr>
          <w:noProof/>
          <w:lang w:val="sr-Cyrl-CS"/>
        </w:rPr>
        <w:t>.</w:t>
      </w:r>
    </w:p>
    <w:p w:rsidR="004024C3" w:rsidRDefault="00B73C50" w:rsidP="004024C3">
      <w:pPr>
        <w:tabs>
          <w:tab w:val="left" w:pos="720"/>
        </w:tabs>
        <w:spacing w:line="240" w:lineRule="auto"/>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w:t>
      </w:r>
      <w:r w:rsidR="004024C3">
        <w:rPr>
          <w:noProof/>
          <w:lang w:val="sr-Cyrl-CS"/>
        </w:rPr>
        <w:t xml:space="preserve"> и регулаторне послове.</w:t>
      </w:r>
    </w:p>
    <w:p w:rsidR="00B73C50" w:rsidRPr="004024C3" w:rsidRDefault="004024C3" w:rsidP="004024C3">
      <w:pPr>
        <w:tabs>
          <w:tab w:val="left" w:pos="720"/>
        </w:tabs>
        <w:spacing w:line="240" w:lineRule="auto"/>
        <w:jc w:val="both"/>
        <w:rPr>
          <w:noProof/>
          <w:lang w:val="sr-Cyrl-CS"/>
        </w:rPr>
      </w:pPr>
      <w:r>
        <w:rPr>
          <w:rFonts w:eastAsia="Times New Roman"/>
          <w:lang w:val="sr-Cyrl-CS"/>
        </w:rPr>
        <w:t>A</w:t>
      </w:r>
      <w:r w:rsidR="00B73C50" w:rsidRPr="008D2686">
        <w:rPr>
          <w:rFonts w:eastAsia="Times New Roman"/>
          <w:lang w:val="sr-Cyrl-CS"/>
        </w:rPr>
        <w:t xml:space="preserve">генција одређене послове прописане Законом о Агенцији за лиценцирање стечајних управника, </w:t>
      </w:r>
      <w:r w:rsidR="00B73C50" w:rsidRPr="00096E79">
        <w:rPr>
          <w:rFonts w:eastAsia="Times New Roman"/>
          <w:b/>
          <w:lang w:val="sr-Cyrl-CS"/>
        </w:rPr>
        <w:t>обавља као поверене и то:</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Издавање и обнављање лиценцe за обављање послова стечајног управника</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Организовање и спровођење полагања стручног испита за добијање лиценце за обављање послова стечајног управника</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4024C3" w:rsidRDefault="00B73C50" w:rsidP="004024C3">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Вођење Именика стечајних управника</w:t>
      </w:r>
      <w:r w:rsidR="001703DB">
        <w:rPr>
          <w:rFonts w:eastAsia="Times New Roman"/>
          <w:lang w:val="sr-Cyrl-CS"/>
        </w:rPr>
        <w:t>,</w:t>
      </w:r>
    </w:p>
    <w:p w:rsidR="001703DB" w:rsidRPr="004024C3" w:rsidRDefault="001703DB" w:rsidP="004024C3">
      <w:pPr>
        <w:numPr>
          <w:ilvl w:val="0"/>
          <w:numId w:val="21"/>
        </w:numPr>
        <w:suppressAutoHyphens w:val="0"/>
        <w:spacing w:before="100" w:beforeAutospacing="1" w:after="100" w:afterAutospacing="1" w:line="240" w:lineRule="auto"/>
        <w:jc w:val="both"/>
        <w:rPr>
          <w:rFonts w:eastAsia="Times New Roman"/>
        </w:rPr>
      </w:pPr>
      <w:r w:rsidRPr="004024C3">
        <w:rPr>
          <w:rFonts w:eastAsia="Times New Roman"/>
          <w:lang w:val="sr-Cyrl-CS"/>
        </w:rPr>
        <w:t xml:space="preserve">Послове стечајног управника </w:t>
      </w:r>
      <w:r w:rsidR="004024C3" w:rsidRPr="004024C3">
        <w:rPr>
          <w:lang w:val="sr-Cyrl-RS"/>
        </w:rPr>
        <w:t>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w:t>
      </w:r>
    </w:p>
    <w:p w:rsidR="00221C6F" w:rsidRPr="0061199A" w:rsidRDefault="00221C6F">
      <w:pPr>
        <w:jc w:val="both"/>
      </w:pPr>
      <w:r w:rsidRPr="0061199A">
        <w:rPr>
          <w:b/>
          <w:bCs/>
        </w:rPr>
        <w:t>2. Врста поступка јавне набавке</w:t>
      </w:r>
    </w:p>
    <w:p w:rsidR="00221C6F" w:rsidRPr="0061199A" w:rsidRDefault="00221C6F">
      <w:pPr>
        <w:jc w:val="both"/>
      </w:pPr>
      <w:r w:rsidRPr="0061199A">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rsidR="00221C6F" w:rsidRPr="00B73C50" w:rsidRDefault="00221C6F">
      <w:pPr>
        <w:jc w:val="both"/>
        <w:rPr>
          <w:lang w:val="sr-Cyrl-CS"/>
        </w:rPr>
      </w:pPr>
    </w:p>
    <w:p w:rsidR="00221C6F" w:rsidRDefault="00221C6F">
      <w:pPr>
        <w:jc w:val="both"/>
        <w:rPr>
          <w:b/>
          <w:bCs/>
          <w:lang w:val="sr-Cyrl-CS"/>
        </w:rPr>
      </w:pPr>
      <w:r w:rsidRPr="0061199A">
        <w:rPr>
          <w:b/>
          <w:bCs/>
        </w:rPr>
        <w:t>3. Предмет јавне набавке</w:t>
      </w:r>
    </w:p>
    <w:p w:rsidR="004A2F27" w:rsidRDefault="004A2F27" w:rsidP="004A2F27">
      <w:pPr>
        <w:jc w:val="both"/>
        <w:rPr>
          <w:lang w:val="sr-Cyrl-CS"/>
        </w:rPr>
      </w:pPr>
      <w:r w:rsidRPr="0061199A">
        <w:t xml:space="preserve">Предмет јавне набавке број </w:t>
      </w:r>
      <w:r w:rsidR="00613684">
        <w:rPr>
          <w:lang w:val="sr-Cyrl-CS"/>
        </w:rPr>
        <w:t xml:space="preserve">ЈНУ МВ </w:t>
      </w:r>
      <w:r w:rsidR="00A54012">
        <w:rPr>
          <w:lang w:val="sr-Cyrl-CS"/>
        </w:rPr>
        <w:t>3</w:t>
      </w:r>
      <w:r w:rsidR="001703DB" w:rsidRPr="00374B36">
        <w:rPr>
          <w:lang w:val="sr-Latn-CS"/>
        </w:rPr>
        <w:t>/2016</w:t>
      </w:r>
      <w:r w:rsidRPr="00374B36">
        <w:rPr>
          <w:lang w:val="sr-Latn-CS"/>
        </w:rPr>
        <w:t xml:space="preserve"> </w:t>
      </w:r>
      <w:r w:rsidR="00613684" w:rsidRPr="00374B36">
        <w:rPr>
          <w:lang w:val="sr-Cyrl-CS"/>
        </w:rPr>
        <w:t>је</w:t>
      </w:r>
      <w:r w:rsidR="00613684">
        <w:rPr>
          <w:lang w:val="sr-Cyrl-CS"/>
        </w:rPr>
        <w:t xml:space="preserve"> услуга</w:t>
      </w:r>
      <w:r w:rsidRPr="0061199A">
        <w:rPr>
          <w:lang w:val="sr-Cyrl-CS"/>
        </w:rPr>
        <w:t xml:space="preserve"> – </w:t>
      </w:r>
      <w:r w:rsidR="00613684">
        <w:rPr>
          <w:lang w:val="sr-Cyrl-CS"/>
        </w:rPr>
        <w:t xml:space="preserve">одржавање возила </w:t>
      </w:r>
      <w:r>
        <w:rPr>
          <w:lang w:val="sr-Cyrl-CS"/>
        </w:rPr>
        <w:t xml:space="preserve">Агенције за </w:t>
      </w:r>
      <w:r w:rsidR="00345468">
        <w:rPr>
          <w:lang w:val="sr-Cyrl-CS"/>
        </w:rPr>
        <w:t>лиценцирање стечајних управ</w:t>
      </w:r>
      <w:r w:rsidR="007F7E09">
        <w:rPr>
          <w:lang w:val="sr-Cyrl-CS"/>
        </w:rPr>
        <w:t>ника</w:t>
      </w:r>
      <w:r w:rsidR="004677CB">
        <w:rPr>
          <w:lang w:val="sr-Cyrl-CS"/>
        </w:rPr>
        <w:t xml:space="preserve"> (сервисирање и поправка возила)</w:t>
      </w:r>
      <w:r w:rsidR="00374B36">
        <w:rPr>
          <w:lang w:val="sr-Cyrl-CS"/>
        </w:rPr>
        <w:t xml:space="preserve"> са уградњом оригиналних резервних делова сертификованих од стране произвођача возила.</w:t>
      </w:r>
    </w:p>
    <w:p w:rsidR="00374B36" w:rsidRPr="0061199A" w:rsidRDefault="00374B36" w:rsidP="004A2F27">
      <w:pPr>
        <w:jc w:val="both"/>
      </w:pPr>
    </w:p>
    <w:p w:rsidR="004A2F27" w:rsidRDefault="00BA14D5">
      <w:pPr>
        <w:jc w:val="both"/>
        <w:rPr>
          <w:b/>
          <w:bCs/>
          <w:lang w:val="sr-Cyrl-RS"/>
        </w:rPr>
      </w:pPr>
      <w:r w:rsidRPr="0076488F">
        <w:rPr>
          <w:b/>
          <w:bCs/>
        </w:rPr>
        <w:t xml:space="preserve">4. </w:t>
      </w:r>
      <w:r w:rsidR="00374B36">
        <w:rPr>
          <w:b/>
          <w:bCs/>
          <w:lang w:val="sr-Cyrl-RS"/>
        </w:rPr>
        <w:t>Циљ поступка</w:t>
      </w:r>
    </w:p>
    <w:p w:rsidR="00374B36" w:rsidRDefault="00374B36">
      <w:pPr>
        <w:jc w:val="both"/>
        <w:rPr>
          <w:bCs/>
          <w:lang w:val="sr-Cyrl-RS"/>
        </w:rPr>
      </w:pPr>
      <w:r w:rsidRPr="00374B36">
        <w:rPr>
          <w:bCs/>
          <w:lang w:val="sr-Cyrl-RS"/>
        </w:rPr>
        <w:t>Поступак јавне набавке спроводи се ради закључења уговора о јавној набавци.</w:t>
      </w:r>
    </w:p>
    <w:p w:rsidR="00374B36" w:rsidRDefault="00374B36" w:rsidP="00374B36">
      <w:pPr>
        <w:jc w:val="both"/>
        <w:rPr>
          <w:bCs/>
          <w:lang w:val="sr-Cyrl-RS"/>
        </w:rPr>
      </w:pPr>
    </w:p>
    <w:p w:rsidR="00374B36" w:rsidRDefault="00374B36" w:rsidP="00374B36">
      <w:pPr>
        <w:jc w:val="both"/>
        <w:rPr>
          <w:b/>
          <w:bCs/>
          <w:iCs/>
          <w:lang w:val="sr-Cyrl-RS"/>
        </w:rPr>
      </w:pPr>
      <w:r>
        <w:rPr>
          <w:bCs/>
          <w:lang w:val="sr-Cyrl-RS"/>
        </w:rPr>
        <w:t xml:space="preserve">5. </w:t>
      </w:r>
      <w:r w:rsidRPr="00374B36">
        <w:rPr>
          <w:b/>
          <w:bCs/>
          <w:iCs/>
          <w:lang w:val="sr-Cyrl-RS"/>
        </w:rPr>
        <w:t>Рок за д</w:t>
      </w:r>
      <w:r>
        <w:rPr>
          <w:b/>
          <w:bCs/>
          <w:iCs/>
          <w:lang w:val="sr-Cyrl-RS"/>
        </w:rPr>
        <w:t>оношење одлуке о додели уговора</w:t>
      </w:r>
    </w:p>
    <w:p w:rsidR="00221C6F" w:rsidRPr="003B19F1" w:rsidRDefault="00374B36">
      <w:pPr>
        <w:jc w:val="both"/>
        <w:rPr>
          <w:bCs/>
          <w:iCs/>
          <w:lang w:val="sr-Cyrl-RS"/>
        </w:rPr>
      </w:pPr>
      <w:r w:rsidRPr="00374B36">
        <w:rPr>
          <w:bCs/>
          <w:iCs/>
          <w:lang w:val="sr-Cyrl-RS"/>
        </w:rPr>
        <w:t>Одлука о додели уговора биће донета у року од 10 дана, од дана отварања понуда.</w:t>
      </w:r>
    </w:p>
    <w:p w:rsidR="00221C6F" w:rsidRPr="0061199A" w:rsidRDefault="00221C6F">
      <w:pPr>
        <w:shd w:val="clear" w:color="auto" w:fill="C6D9F1"/>
        <w:jc w:val="center"/>
        <w:rPr>
          <w:b/>
          <w:bCs/>
          <w:i/>
          <w:iCs/>
          <w:sz w:val="28"/>
          <w:szCs w:val="28"/>
        </w:rPr>
      </w:pPr>
      <w:proofErr w:type="gramStart"/>
      <w:r w:rsidRPr="0061199A">
        <w:rPr>
          <w:b/>
          <w:bCs/>
          <w:i/>
          <w:iCs/>
          <w:sz w:val="28"/>
          <w:szCs w:val="28"/>
        </w:rPr>
        <w:lastRenderedPageBreak/>
        <w:t>II  ПОДАЦИ</w:t>
      </w:r>
      <w:proofErr w:type="gramEnd"/>
      <w:r w:rsidRPr="0061199A">
        <w:rPr>
          <w:b/>
          <w:bCs/>
          <w:i/>
          <w:iCs/>
          <w:sz w:val="28"/>
          <w:szCs w:val="28"/>
        </w:rPr>
        <w:t xml:space="preserve"> О ПРЕДМЕТУ ЈАВНЕ НАБАВКЕ</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pPr>
      <w:r w:rsidRPr="0061199A">
        <w:rPr>
          <w:b/>
          <w:bCs/>
        </w:rPr>
        <w:t>1. Предмет јавне набавке</w:t>
      </w:r>
    </w:p>
    <w:p w:rsidR="004A2F27" w:rsidRPr="00561DC0" w:rsidRDefault="004A2F27" w:rsidP="00CB69AF">
      <w:pPr>
        <w:jc w:val="both"/>
        <w:rPr>
          <w:iCs/>
          <w:lang w:val="sr-Cyrl-RS"/>
        </w:rPr>
      </w:pPr>
      <w:r w:rsidRPr="0061199A">
        <w:t>Предмет јавне набавке бр</w:t>
      </w:r>
      <w:r w:rsidRPr="0061199A">
        <w:rPr>
          <w:lang w:val="ru-RU"/>
        </w:rPr>
        <w:t xml:space="preserve">. </w:t>
      </w:r>
      <w:r w:rsidR="00613684">
        <w:rPr>
          <w:lang w:val="ru-RU"/>
        </w:rPr>
        <w:t>ЈНУ</w:t>
      </w:r>
      <w:r>
        <w:rPr>
          <w:lang w:val="ru-RU"/>
        </w:rPr>
        <w:t xml:space="preserve"> МВ </w:t>
      </w:r>
      <w:r w:rsidR="00A54012">
        <w:rPr>
          <w:lang w:val="sr-Cyrl-CS"/>
        </w:rPr>
        <w:t>3</w:t>
      </w:r>
      <w:r w:rsidR="001703DB">
        <w:rPr>
          <w:lang w:val="sr-Cyrl-CS"/>
        </w:rPr>
        <w:t>/2016</w:t>
      </w:r>
      <w:r w:rsidRPr="0061199A">
        <w:rPr>
          <w:lang w:val="sr-Cyrl-CS"/>
        </w:rPr>
        <w:t xml:space="preserve"> </w:t>
      </w:r>
      <w:r w:rsidR="00613684">
        <w:t>је услуга</w:t>
      </w:r>
      <w:r w:rsidR="007F7E09">
        <w:rPr>
          <w:i/>
          <w:iCs/>
          <w:lang w:val="sr-Cyrl-CS"/>
        </w:rPr>
        <w:t xml:space="preserve"> </w:t>
      </w:r>
      <w:r w:rsidR="004D590F">
        <w:rPr>
          <w:iCs/>
          <w:lang w:val="sr-Cyrl-CS"/>
        </w:rPr>
        <w:t>одржавања</w:t>
      </w:r>
      <w:r w:rsidR="00613684" w:rsidRPr="00613684">
        <w:rPr>
          <w:iCs/>
          <w:lang w:val="sr-Cyrl-CS"/>
        </w:rPr>
        <w:t xml:space="preserve"> </w:t>
      </w:r>
      <w:r w:rsidR="00613684">
        <w:rPr>
          <w:iCs/>
          <w:lang w:val="sr-Cyrl-CS"/>
        </w:rPr>
        <w:t xml:space="preserve">возила </w:t>
      </w:r>
      <w:r w:rsidR="00F3410A">
        <w:rPr>
          <w:iCs/>
          <w:lang w:val="sr-Cyrl-CS"/>
        </w:rPr>
        <w:t xml:space="preserve">(сервисирање и поправка возила) за потребе </w:t>
      </w:r>
      <w:r w:rsidRPr="00613684">
        <w:rPr>
          <w:iCs/>
          <w:lang w:val="sr-Cyrl-CS"/>
        </w:rPr>
        <w:t>Агенције за лиценцирање стечајних управника</w:t>
      </w:r>
      <w:r w:rsidR="00CB69AF">
        <w:rPr>
          <w:iCs/>
          <w:lang w:val="sr-Cyrl-CS"/>
        </w:rPr>
        <w:t xml:space="preserve"> </w:t>
      </w:r>
      <w:r w:rsidR="00CB69AF" w:rsidRPr="00A4199D">
        <w:t>са уградњом оригиналних резервних делова сертификованих од стране произвођача возила</w:t>
      </w:r>
      <w:r w:rsidR="003D2862">
        <w:rPr>
          <w:lang w:val="sr-Cyrl-RS"/>
        </w:rPr>
        <w:t xml:space="preserve"> и потрошног материјала.</w:t>
      </w:r>
    </w:p>
    <w:p w:rsidR="00134940" w:rsidRDefault="004A2F27" w:rsidP="00CB69AF">
      <w:pPr>
        <w:jc w:val="both"/>
      </w:pPr>
      <w:r>
        <w:rPr>
          <w:iCs/>
          <w:lang w:val="sr-Cyrl-CS"/>
        </w:rPr>
        <w:t xml:space="preserve">Ознака из општег речника </w:t>
      </w:r>
      <w:r w:rsidR="00CD050C">
        <w:rPr>
          <w:iCs/>
          <w:lang w:val="sr-Cyrl-CS"/>
        </w:rPr>
        <w:t>набавке</w:t>
      </w:r>
      <w:r w:rsidRPr="0061199A">
        <w:t xml:space="preserve"> </w:t>
      </w:r>
      <w:r w:rsidRPr="00134940">
        <w:t>–</w:t>
      </w:r>
      <w:r w:rsidR="00E02C40" w:rsidRPr="00134940">
        <w:t xml:space="preserve"> </w:t>
      </w:r>
      <w:r w:rsidR="00613684">
        <w:rPr>
          <w:lang w:val="sr-Cyrl-RS"/>
        </w:rPr>
        <w:t xml:space="preserve">50110000 </w:t>
      </w:r>
      <w:r w:rsidR="00613684" w:rsidRPr="00013F2E">
        <w:t>Услуге поправки и одржавања моторних возила и припадајуће опреме</w:t>
      </w:r>
      <w:r w:rsidR="00FC10ED">
        <w:rPr>
          <w:lang w:val="sr-Cyrl-RS"/>
        </w:rPr>
        <w:t>.</w:t>
      </w:r>
      <w:r w:rsidR="00613684" w:rsidRPr="00013F2E">
        <w:t xml:space="preserve"> </w:t>
      </w:r>
    </w:p>
    <w:p w:rsidR="00221C6F" w:rsidRPr="004A2F27" w:rsidRDefault="00221C6F">
      <w:pPr>
        <w:jc w:val="both"/>
        <w:rPr>
          <w:i/>
          <w:lang w:val="sr-Cyrl-CS"/>
        </w:rPr>
      </w:pPr>
    </w:p>
    <w:p w:rsidR="00221C6F" w:rsidRDefault="00221C6F">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E3517" w:rsidRDefault="005E3517" w:rsidP="005E3517">
      <w:pPr>
        <w:rPr>
          <w:lang w:val="sr-Cyrl-CS"/>
        </w:rPr>
      </w:pPr>
      <w:r w:rsidRPr="00DC27EB">
        <w:rPr>
          <w:lang w:val="sr-Cyrl-CS"/>
        </w:rPr>
        <w:t>Предметна јавна наба</w:t>
      </w:r>
      <w:r w:rsidR="00613684">
        <w:rPr>
          <w:lang w:val="sr-Cyrl-CS"/>
        </w:rPr>
        <w:t>вка обликована је у партије</w:t>
      </w:r>
      <w:r w:rsidR="00820329">
        <w:rPr>
          <w:lang w:val="sr-Cyrl-CS"/>
        </w:rPr>
        <w:t xml:space="preserve"> </w:t>
      </w:r>
      <w:r w:rsidR="00820329" w:rsidRPr="00561DC0">
        <w:rPr>
          <w:lang w:val="sr-Cyrl-CS"/>
        </w:rPr>
        <w:t xml:space="preserve">– </w:t>
      </w:r>
      <w:r w:rsidR="00561DC0" w:rsidRPr="00561DC0">
        <w:rPr>
          <w:lang w:val="sr-Cyrl-CS"/>
        </w:rPr>
        <w:t>2</w:t>
      </w:r>
      <w:r w:rsidR="00820329" w:rsidRPr="00561DC0">
        <w:rPr>
          <w:lang w:val="sr-Cyrl-CS"/>
        </w:rPr>
        <w:t xml:space="preserve"> партије</w:t>
      </w:r>
      <w:r w:rsidR="00B05EEA" w:rsidRPr="00561DC0">
        <w:rPr>
          <w:lang w:val="sr-Cyrl-CS"/>
        </w:rPr>
        <w:t>.</w:t>
      </w:r>
      <w:r w:rsidRPr="00DC27EB">
        <w:rPr>
          <w:lang w:val="sr-Cyrl-CS"/>
        </w:rPr>
        <w:t xml:space="preserve"> </w:t>
      </w:r>
    </w:p>
    <w:p w:rsidR="00915D89" w:rsidRDefault="00915D89" w:rsidP="005E3517">
      <w:pPr>
        <w:rPr>
          <w:lang w:val="sr-Cyrl-CS"/>
        </w:rPr>
      </w:pPr>
    </w:p>
    <w:p w:rsidR="00221C6F" w:rsidRPr="0061199A" w:rsidRDefault="00221C6F">
      <w:pPr>
        <w:jc w:val="both"/>
        <w:rPr>
          <w:i/>
          <w:iCs/>
          <w:lang w:val="sr-Cyrl-CS"/>
        </w:rPr>
      </w:pPr>
    </w:p>
    <w:p w:rsidR="005523E6" w:rsidRDefault="00A4199D">
      <w:pPr>
        <w:shd w:val="clear" w:color="auto" w:fill="C6D9F1"/>
        <w:jc w:val="center"/>
        <w:rPr>
          <w:b/>
          <w:bCs/>
          <w:i/>
          <w:iCs/>
          <w:lang w:val="sr-Cyrl-CS"/>
        </w:rPr>
      </w:pPr>
      <w:proofErr w:type="gramStart"/>
      <w:r>
        <w:rPr>
          <w:b/>
          <w:bCs/>
          <w:i/>
          <w:iCs/>
          <w:sz w:val="28"/>
          <w:szCs w:val="28"/>
        </w:rPr>
        <w:t>III  ВРСТА</w:t>
      </w:r>
      <w:proofErr w:type="gramEnd"/>
      <w:r>
        <w:rPr>
          <w:b/>
          <w:bCs/>
          <w:i/>
          <w:iCs/>
          <w:sz w:val="28"/>
          <w:szCs w:val="28"/>
        </w:rPr>
        <w:t xml:space="preserve"> УСЛУГЕ, КВАЛИТЕТ, И ОПИС УСЛУГЕ</w:t>
      </w:r>
      <w:r w:rsidR="00221C6F" w:rsidRPr="0061199A">
        <w:rPr>
          <w:b/>
          <w:bCs/>
          <w:i/>
          <w:iCs/>
          <w:sz w:val="28"/>
          <w:szCs w:val="28"/>
        </w:rPr>
        <w:t xml:space="preserve">, НАЧИН СПРОВОЂЕЊА КОНТРОЛЕ И ОБЕЗБЕЂИВАЊА ГАРАНЦИЈЕ КВАЛИТЕТА, </w:t>
      </w:r>
      <w:r>
        <w:rPr>
          <w:b/>
          <w:bCs/>
          <w:i/>
          <w:iCs/>
          <w:sz w:val="28"/>
          <w:szCs w:val="28"/>
        </w:rPr>
        <w:t>РОК ИЗВРШЕЊА УСЛУГЕ</w:t>
      </w:r>
    </w:p>
    <w:p w:rsidR="005523E6" w:rsidRPr="005523E6" w:rsidRDefault="005523E6" w:rsidP="005523E6">
      <w:pPr>
        <w:rPr>
          <w:lang w:val="sr-Cyrl-CS"/>
        </w:rPr>
      </w:pPr>
    </w:p>
    <w:p w:rsidR="005523E6" w:rsidRPr="005523E6" w:rsidRDefault="005523E6" w:rsidP="005523E6">
      <w:pPr>
        <w:rPr>
          <w:lang w:val="sr-Cyrl-CS"/>
        </w:rPr>
      </w:pPr>
    </w:p>
    <w:p w:rsidR="004A2F27" w:rsidRPr="005523E6" w:rsidRDefault="002926C0" w:rsidP="004A2F27">
      <w:pPr>
        <w:numPr>
          <w:ilvl w:val="0"/>
          <w:numId w:val="13"/>
        </w:numPr>
        <w:ind w:left="0" w:firstLine="0"/>
        <w:rPr>
          <w:b/>
          <w:lang w:val="sr-Cyrl-CS"/>
        </w:rPr>
      </w:pPr>
      <w:r>
        <w:rPr>
          <w:b/>
          <w:lang w:val="sr-Cyrl-CS"/>
        </w:rPr>
        <w:t xml:space="preserve">ВРСТА </w:t>
      </w:r>
      <w:r>
        <w:rPr>
          <w:b/>
          <w:lang w:val="sr-Cyrl-RS"/>
        </w:rPr>
        <w:t>УСЛУГЕ</w:t>
      </w:r>
      <w:r w:rsidR="004A2F27" w:rsidRPr="005523E6">
        <w:rPr>
          <w:b/>
          <w:lang w:val="sr-Cyrl-CS"/>
        </w:rPr>
        <w:t xml:space="preserve"> </w:t>
      </w:r>
    </w:p>
    <w:p w:rsidR="004A2F27" w:rsidRPr="005523E6" w:rsidRDefault="004A2F27" w:rsidP="004A2F27">
      <w:pPr>
        <w:rPr>
          <w:b/>
          <w:lang w:val="sr-Cyrl-CS"/>
        </w:rPr>
      </w:pPr>
    </w:p>
    <w:p w:rsidR="004A2F27" w:rsidRDefault="004677CB" w:rsidP="002926C0">
      <w:pPr>
        <w:jc w:val="both"/>
        <w:rPr>
          <w:lang w:val="sr-Cyrl-CS"/>
        </w:rPr>
      </w:pPr>
      <w:r>
        <w:rPr>
          <w:lang w:val="sr-Cyrl-CS"/>
        </w:rPr>
        <w:t xml:space="preserve">Набавка услуге </w:t>
      </w:r>
      <w:r w:rsidR="002926C0">
        <w:rPr>
          <w:lang w:val="sr-Cyrl-CS"/>
        </w:rPr>
        <w:t xml:space="preserve">одржавања возила </w:t>
      </w:r>
      <w:r>
        <w:rPr>
          <w:lang w:val="sr-Cyrl-CS"/>
        </w:rPr>
        <w:t xml:space="preserve">(сервисирање и поправка) </w:t>
      </w:r>
      <w:r w:rsidR="004A2F27" w:rsidRPr="00345468">
        <w:rPr>
          <w:lang w:val="sr-Cyrl-CS"/>
        </w:rPr>
        <w:t>Агенције за лиценцирање стечајних управника, Кнеза Михаила</w:t>
      </w:r>
      <w:r w:rsidR="004A2F27">
        <w:rPr>
          <w:lang w:val="sr-Cyrl-CS"/>
        </w:rPr>
        <w:t xml:space="preserve"> 1-3, Београд.</w:t>
      </w:r>
    </w:p>
    <w:p w:rsidR="004A2F27" w:rsidRDefault="004A2F27" w:rsidP="004A2F27">
      <w:pPr>
        <w:rPr>
          <w:lang w:val="sr-Cyrl-CS"/>
        </w:rPr>
      </w:pPr>
    </w:p>
    <w:p w:rsidR="004A2F27" w:rsidRPr="005523E6" w:rsidRDefault="00A4199D" w:rsidP="004A2F27">
      <w:pPr>
        <w:numPr>
          <w:ilvl w:val="0"/>
          <w:numId w:val="13"/>
        </w:numPr>
        <w:ind w:left="0" w:firstLine="0"/>
        <w:rPr>
          <w:b/>
          <w:lang w:val="sr-Cyrl-CS"/>
        </w:rPr>
      </w:pPr>
      <w:r>
        <w:rPr>
          <w:b/>
          <w:lang w:val="sr-Cyrl-CS"/>
        </w:rPr>
        <w:t>ОПИС И</w:t>
      </w:r>
      <w:r w:rsidR="004A2F27" w:rsidRPr="005523E6">
        <w:rPr>
          <w:b/>
          <w:lang w:val="sr-Cyrl-CS"/>
        </w:rPr>
        <w:t xml:space="preserve"> КАРАКТЕРИСТИКЕ</w:t>
      </w:r>
    </w:p>
    <w:p w:rsidR="004A2F27" w:rsidRDefault="004A2F27" w:rsidP="004A2F27">
      <w:pPr>
        <w:rPr>
          <w:lang w:val="sr-Cyrl-CS"/>
        </w:rPr>
      </w:pPr>
    </w:p>
    <w:p w:rsidR="004A2F27" w:rsidRPr="005523E6" w:rsidRDefault="00CB69AF" w:rsidP="003B19F1">
      <w:pPr>
        <w:jc w:val="both"/>
        <w:rPr>
          <w:lang w:val="sr-Cyrl-CS"/>
        </w:rPr>
      </w:pPr>
      <w:r>
        <w:t>Спецификација</w:t>
      </w:r>
      <w:r w:rsidR="00A4199D">
        <w:t xml:space="preserve"> услуге</w:t>
      </w:r>
      <w:r>
        <w:t xml:space="preserve"> која је</w:t>
      </w:r>
      <w:r w:rsidR="004A2F27" w:rsidRPr="005523E6">
        <w:t xml:space="preserve"> предмет ове јавне набавке дате су у Поглављу </w:t>
      </w:r>
      <w:r w:rsidR="004A2F27" w:rsidRPr="005B4C6C">
        <w:rPr>
          <w:b/>
          <w:lang w:val="sr-Latn-CS"/>
        </w:rPr>
        <w:t>IV</w:t>
      </w:r>
      <w:r w:rsidR="004A2F27" w:rsidRPr="005523E6">
        <w:t xml:space="preserve"> конкурсне документације</w:t>
      </w:r>
      <w:r w:rsidR="004A2F27">
        <w:rPr>
          <w:lang w:val="sr-Cyrl-CS"/>
        </w:rPr>
        <w:t xml:space="preserve"> – техничке спецификације</w:t>
      </w:r>
      <w:r w:rsidR="004A2F27" w:rsidRPr="005523E6">
        <w:t>.</w:t>
      </w:r>
    </w:p>
    <w:p w:rsidR="004A2F27" w:rsidRPr="00454943" w:rsidRDefault="004A2F27" w:rsidP="004A2F27">
      <w:pPr>
        <w:rPr>
          <w:lang w:val="sr-Cyrl-CS"/>
        </w:rPr>
      </w:pPr>
    </w:p>
    <w:p w:rsidR="004A2F27" w:rsidRPr="00454943" w:rsidRDefault="004A2F27" w:rsidP="004A2F27">
      <w:pPr>
        <w:pStyle w:val="Default"/>
        <w:numPr>
          <w:ilvl w:val="0"/>
          <w:numId w:val="13"/>
        </w:numPr>
        <w:ind w:left="0" w:firstLine="0"/>
        <w:rPr>
          <w:b/>
        </w:rPr>
      </w:pPr>
      <w:r w:rsidRPr="00454943">
        <w:rPr>
          <w:b/>
        </w:rPr>
        <w:t>КВАЛИТЕТ</w:t>
      </w:r>
    </w:p>
    <w:p w:rsidR="004A2F27" w:rsidRDefault="004A2F27" w:rsidP="004A2F27">
      <w:pPr>
        <w:pStyle w:val="Default"/>
        <w:rPr>
          <w:sz w:val="22"/>
          <w:szCs w:val="22"/>
        </w:rPr>
      </w:pPr>
    </w:p>
    <w:p w:rsidR="004A2F27" w:rsidRPr="005523E6" w:rsidRDefault="004A2F27" w:rsidP="003B19F1">
      <w:pPr>
        <w:pStyle w:val="Default"/>
        <w:jc w:val="both"/>
      </w:pPr>
      <w:r w:rsidRPr="005523E6">
        <w:t xml:space="preserve">У складу са захтевима из техничке спецификације. </w:t>
      </w:r>
    </w:p>
    <w:p w:rsidR="004A2F27" w:rsidRDefault="004A2F27" w:rsidP="004A2F27">
      <w:pPr>
        <w:pStyle w:val="Default"/>
        <w:rPr>
          <w:sz w:val="22"/>
          <w:szCs w:val="22"/>
        </w:rPr>
      </w:pPr>
    </w:p>
    <w:p w:rsidR="004A2F27" w:rsidRDefault="00374B36" w:rsidP="004A2F27">
      <w:pPr>
        <w:pStyle w:val="Default"/>
        <w:numPr>
          <w:ilvl w:val="0"/>
          <w:numId w:val="13"/>
        </w:numPr>
        <w:ind w:left="0" w:firstLine="0"/>
        <w:rPr>
          <w:b/>
          <w:sz w:val="22"/>
          <w:szCs w:val="22"/>
        </w:rPr>
      </w:pPr>
      <w:r>
        <w:rPr>
          <w:b/>
          <w:sz w:val="22"/>
          <w:szCs w:val="22"/>
        </w:rPr>
        <w:t xml:space="preserve"> ВАЖЕЊЕ УГОВОРА</w:t>
      </w:r>
    </w:p>
    <w:p w:rsidR="004A2F27" w:rsidRPr="005523E6" w:rsidRDefault="004A2F27" w:rsidP="004A2F27">
      <w:pPr>
        <w:pStyle w:val="Default"/>
        <w:rPr>
          <w:b/>
          <w:sz w:val="22"/>
          <w:szCs w:val="22"/>
        </w:rPr>
      </w:pPr>
    </w:p>
    <w:p w:rsidR="002926C0" w:rsidRPr="00374B36" w:rsidRDefault="004A2F27" w:rsidP="00C62EDC">
      <w:pPr>
        <w:pStyle w:val="Default"/>
        <w:jc w:val="both"/>
        <w:rPr>
          <w:lang w:val="sr-Cyrl-RS"/>
        </w:rPr>
      </w:pPr>
      <w:r w:rsidRPr="005523E6">
        <w:t>Пред</w:t>
      </w:r>
      <w:r w:rsidR="00A4199D">
        <w:t xml:space="preserve">метна </w:t>
      </w:r>
      <w:r w:rsidR="00374B36">
        <w:rPr>
          <w:lang w:val="sr-Cyrl-RS"/>
        </w:rPr>
        <w:t xml:space="preserve">јавна </w:t>
      </w:r>
      <w:r w:rsidR="00A4199D">
        <w:t xml:space="preserve">набавка </w:t>
      </w:r>
      <w:r w:rsidR="00374B36">
        <w:rPr>
          <w:lang w:val="sr-Cyrl-RS"/>
        </w:rPr>
        <w:t>је на период од једне године.</w:t>
      </w:r>
    </w:p>
    <w:p w:rsidR="002926C0" w:rsidRDefault="002926C0" w:rsidP="00C62EDC">
      <w:pPr>
        <w:pStyle w:val="Default"/>
        <w:jc w:val="both"/>
      </w:pPr>
    </w:p>
    <w:p w:rsidR="002926C0" w:rsidRDefault="002926C0" w:rsidP="00C62EDC">
      <w:pPr>
        <w:pStyle w:val="Default"/>
        <w:jc w:val="both"/>
      </w:pPr>
    </w:p>
    <w:p w:rsidR="002926C0" w:rsidRDefault="002926C0" w:rsidP="00C62EDC">
      <w:pPr>
        <w:pStyle w:val="Default"/>
        <w:jc w:val="both"/>
      </w:pPr>
    </w:p>
    <w:p w:rsidR="002926C0" w:rsidRDefault="002926C0" w:rsidP="00C62EDC">
      <w:pPr>
        <w:pStyle w:val="Default"/>
        <w:jc w:val="both"/>
      </w:pPr>
    </w:p>
    <w:p w:rsidR="002926C0" w:rsidRDefault="002926C0" w:rsidP="00C62EDC">
      <w:pPr>
        <w:pStyle w:val="Default"/>
        <w:jc w:val="both"/>
      </w:pPr>
    </w:p>
    <w:p w:rsidR="002926C0" w:rsidRDefault="002926C0" w:rsidP="00C62EDC">
      <w:pPr>
        <w:pStyle w:val="Default"/>
        <w:jc w:val="both"/>
      </w:pPr>
    </w:p>
    <w:p w:rsidR="002926C0" w:rsidRDefault="002926C0" w:rsidP="00C62EDC">
      <w:pPr>
        <w:pStyle w:val="Default"/>
        <w:jc w:val="both"/>
      </w:pPr>
    </w:p>
    <w:p w:rsidR="002926C0" w:rsidRDefault="002926C0" w:rsidP="00C62EDC">
      <w:pPr>
        <w:pStyle w:val="Default"/>
        <w:jc w:val="both"/>
      </w:pPr>
    </w:p>
    <w:p w:rsidR="002926C0" w:rsidRDefault="002926C0" w:rsidP="00C62EDC">
      <w:pPr>
        <w:pStyle w:val="Default"/>
        <w:jc w:val="both"/>
      </w:pPr>
    </w:p>
    <w:p w:rsidR="003B19F1" w:rsidRDefault="003B19F1" w:rsidP="00C62EDC">
      <w:pPr>
        <w:pStyle w:val="Default"/>
        <w:jc w:val="both"/>
        <w:rPr>
          <w:lang w:val="sr-Cyrl-CS"/>
        </w:rPr>
      </w:pPr>
    </w:p>
    <w:p w:rsidR="00374B36" w:rsidRDefault="00374B36" w:rsidP="00C62EDC">
      <w:pPr>
        <w:pStyle w:val="Default"/>
        <w:jc w:val="both"/>
        <w:rPr>
          <w:lang w:val="sr-Cyrl-CS"/>
        </w:rPr>
      </w:pPr>
    </w:p>
    <w:p w:rsidR="00374B36" w:rsidRPr="00C62EDC" w:rsidRDefault="00374B36" w:rsidP="00C62EDC">
      <w:pPr>
        <w:pStyle w:val="Default"/>
        <w:jc w:val="both"/>
        <w:rPr>
          <w:lang w:val="sr-Cyrl-CS"/>
        </w:rPr>
      </w:pPr>
    </w:p>
    <w:p w:rsidR="005523E6" w:rsidRPr="005523E6" w:rsidRDefault="005523E6" w:rsidP="005523E6">
      <w:pPr>
        <w:pStyle w:val="Default"/>
        <w:rPr>
          <w:lang w:val="sr-Cyrl-CS"/>
        </w:rPr>
      </w:pPr>
    </w:p>
    <w:p w:rsidR="005523E6" w:rsidRDefault="007A43A6">
      <w:pPr>
        <w:shd w:val="clear" w:color="auto" w:fill="C6D9F1"/>
        <w:jc w:val="center"/>
        <w:rPr>
          <w:b/>
          <w:bCs/>
          <w:i/>
          <w:iCs/>
          <w:sz w:val="28"/>
          <w:szCs w:val="28"/>
          <w:lang w:val="sr-Latn-CS"/>
        </w:rPr>
      </w:pPr>
      <w:proofErr w:type="gramStart"/>
      <w:r w:rsidRPr="005523E6">
        <w:rPr>
          <w:b/>
          <w:bCs/>
          <w:i/>
          <w:iCs/>
          <w:sz w:val="28"/>
          <w:szCs w:val="28"/>
        </w:rPr>
        <w:lastRenderedPageBreak/>
        <w:t>I</w:t>
      </w:r>
      <w:r w:rsidR="00221C6F" w:rsidRPr="005523E6">
        <w:rPr>
          <w:b/>
          <w:bCs/>
          <w:i/>
          <w:iCs/>
          <w:sz w:val="28"/>
          <w:szCs w:val="28"/>
        </w:rPr>
        <w:t>V  ТЕХНИЧКА</w:t>
      </w:r>
      <w:proofErr w:type="gramEnd"/>
      <w:r w:rsidR="00221C6F" w:rsidRPr="005523E6">
        <w:rPr>
          <w:b/>
          <w:bCs/>
          <w:i/>
          <w:iCs/>
          <w:sz w:val="28"/>
          <w:szCs w:val="28"/>
        </w:rPr>
        <w:t xml:space="preserve"> </w:t>
      </w:r>
      <w:r w:rsidR="005523E6" w:rsidRPr="005523E6">
        <w:rPr>
          <w:b/>
          <w:bCs/>
          <w:i/>
          <w:iCs/>
          <w:sz w:val="28"/>
          <w:szCs w:val="28"/>
          <w:lang w:val="sr-Cyrl-CS"/>
        </w:rPr>
        <w:t xml:space="preserve">СПЕЦИФИКАЦИЈА </w:t>
      </w:r>
    </w:p>
    <w:p w:rsidR="00926517" w:rsidRDefault="00926517" w:rsidP="0012020C">
      <w:pPr>
        <w:shd w:val="clear" w:color="auto" w:fill="FFFFFF"/>
        <w:spacing w:line="266" w:lineRule="exact"/>
        <w:jc w:val="both"/>
        <w:rPr>
          <w:spacing w:val="-1"/>
          <w:lang w:val="sr-Cyrl-CS"/>
        </w:rPr>
      </w:pPr>
    </w:p>
    <w:p w:rsidR="00530DD7" w:rsidRDefault="004A2F27" w:rsidP="0012020C">
      <w:pPr>
        <w:jc w:val="both"/>
        <w:rPr>
          <w:rFonts w:eastAsia="Times New Roman"/>
          <w:color w:val="auto"/>
          <w:kern w:val="0"/>
          <w:lang w:val="sr-Cyrl-CS" w:eastAsia="en-US"/>
        </w:rPr>
      </w:pPr>
      <w:r w:rsidRPr="00066216">
        <w:rPr>
          <w:rFonts w:eastAsia="Times New Roman"/>
          <w:color w:val="auto"/>
          <w:kern w:val="0"/>
          <w:lang w:val="sr-Cyrl-CS" w:eastAsia="en-US"/>
        </w:rPr>
        <w:t>Предмет јавне н</w:t>
      </w:r>
      <w:r w:rsidR="00374B36" w:rsidRPr="00066216">
        <w:rPr>
          <w:rFonts w:eastAsia="Times New Roman"/>
          <w:color w:val="auto"/>
          <w:kern w:val="0"/>
          <w:lang w:val="sr-Cyrl-CS" w:eastAsia="en-US"/>
        </w:rPr>
        <w:t>абавке је</w:t>
      </w:r>
      <w:r w:rsidR="0011740B" w:rsidRPr="00066216">
        <w:rPr>
          <w:rFonts w:eastAsia="Times New Roman"/>
          <w:color w:val="auto"/>
          <w:kern w:val="0"/>
          <w:lang w:val="sr-Cyrl-CS" w:eastAsia="en-US"/>
        </w:rPr>
        <w:t xml:space="preserve"> </w:t>
      </w:r>
      <w:r w:rsidR="00530DD7">
        <w:rPr>
          <w:rFonts w:eastAsia="Times New Roman"/>
          <w:color w:val="auto"/>
          <w:kern w:val="0"/>
          <w:lang w:val="sr-Cyrl-CS" w:eastAsia="en-US"/>
        </w:rPr>
        <w:t>услуга одржавања</w:t>
      </w:r>
      <w:r w:rsidR="00374B36" w:rsidRPr="00776C9A">
        <w:rPr>
          <w:rFonts w:eastAsia="Times New Roman"/>
          <w:color w:val="auto"/>
          <w:kern w:val="0"/>
          <w:lang w:val="sr-Cyrl-CS" w:eastAsia="en-US"/>
        </w:rPr>
        <w:t xml:space="preserve"> возила </w:t>
      </w:r>
      <w:r w:rsidR="00776C9A" w:rsidRPr="00776C9A">
        <w:rPr>
          <w:rFonts w:eastAsia="Times New Roman"/>
          <w:color w:val="auto"/>
          <w:kern w:val="0"/>
          <w:lang w:val="sr-Cyrl-CS" w:eastAsia="en-US"/>
        </w:rPr>
        <w:t>- 4 (</w:t>
      </w:r>
      <w:r w:rsidR="00776C9A" w:rsidRPr="00776C9A">
        <w:rPr>
          <w:rFonts w:eastAsia="Times New Roman"/>
          <w:color w:val="auto"/>
          <w:kern w:val="0"/>
          <w:lang w:val="sr-Cyrl-RS" w:eastAsia="en-US"/>
        </w:rPr>
        <w:t>четри</w:t>
      </w:r>
      <w:r w:rsidR="00C32A5D">
        <w:rPr>
          <w:rFonts w:eastAsia="Times New Roman"/>
          <w:color w:val="auto"/>
          <w:kern w:val="0"/>
          <w:lang w:val="sr-Cyrl-CS" w:eastAsia="en-US"/>
        </w:rPr>
        <w:t>) службена моторна</w:t>
      </w:r>
      <w:r w:rsidR="0012020C" w:rsidRPr="00776C9A">
        <w:rPr>
          <w:rFonts w:eastAsia="Times New Roman"/>
          <w:color w:val="auto"/>
          <w:kern w:val="0"/>
          <w:lang w:val="sr-Cyrl-CS" w:eastAsia="en-US"/>
        </w:rPr>
        <w:t xml:space="preserve"> возила </w:t>
      </w:r>
      <w:r w:rsidR="00530DD7">
        <w:rPr>
          <w:rFonts w:eastAsia="Times New Roman"/>
          <w:color w:val="auto"/>
          <w:kern w:val="0"/>
          <w:lang w:val="sr-Cyrl-CS" w:eastAsia="en-US"/>
        </w:rPr>
        <w:t>која користи Агенција</w:t>
      </w:r>
      <w:r w:rsidRPr="00776C9A">
        <w:rPr>
          <w:rFonts w:eastAsia="Times New Roman"/>
          <w:color w:val="auto"/>
          <w:kern w:val="0"/>
          <w:lang w:val="sr-Cyrl-CS" w:eastAsia="en-US"/>
        </w:rPr>
        <w:t xml:space="preserve"> за лиценц</w:t>
      </w:r>
      <w:r w:rsidR="001703DB" w:rsidRPr="00776C9A">
        <w:rPr>
          <w:rFonts w:eastAsia="Times New Roman"/>
          <w:color w:val="auto"/>
          <w:kern w:val="0"/>
          <w:lang w:val="sr-Cyrl-CS" w:eastAsia="en-US"/>
        </w:rPr>
        <w:t>ирање стечајн</w:t>
      </w:r>
      <w:r w:rsidR="00FE32EF" w:rsidRPr="00776C9A">
        <w:rPr>
          <w:rFonts w:eastAsia="Times New Roman"/>
          <w:color w:val="auto"/>
          <w:kern w:val="0"/>
          <w:lang w:val="sr-Cyrl-CS" w:eastAsia="en-US"/>
        </w:rPr>
        <w:t>их уп</w:t>
      </w:r>
      <w:r w:rsidR="0012020C" w:rsidRPr="00776C9A">
        <w:rPr>
          <w:rFonts w:eastAsia="Times New Roman"/>
          <w:color w:val="auto"/>
          <w:kern w:val="0"/>
          <w:lang w:val="sr-Cyrl-CS" w:eastAsia="en-US"/>
        </w:rPr>
        <w:t>равника</w:t>
      </w:r>
      <w:r w:rsidR="00530DD7">
        <w:rPr>
          <w:rFonts w:eastAsia="Times New Roman"/>
          <w:color w:val="auto"/>
          <w:kern w:val="0"/>
          <w:lang w:val="sr-Cyrl-CS" w:eastAsia="en-US"/>
        </w:rPr>
        <w:t>.</w:t>
      </w:r>
    </w:p>
    <w:p w:rsidR="004A2F27" w:rsidRPr="00066216" w:rsidRDefault="00530DD7" w:rsidP="0012020C">
      <w:pPr>
        <w:jc w:val="both"/>
        <w:rPr>
          <w:iCs/>
          <w:lang w:val="sr-Cyrl-CS"/>
        </w:rPr>
      </w:pPr>
      <w:r>
        <w:t>Одржавање подразумева</w:t>
      </w:r>
      <w:r w:rsidRPr="00B760D3">
        <w:t xml:space="preserve"> услуге сервисирања и поправке моторних возила </w:t>
      </w:r>
      <w:r w:rsidR="00374B36" w:rsidRPr="00066216">
        <w:rPr>
          <w:rFonts w:eastAsia="Times New Roman"/>
          <w:color w:val="auto"/>
          <w:kern w:val="0"/>
          <w:lang w:val="sr-Cyrl-CS" w:eastAsia="en-US"/>
        </w:rPr>
        <w:t>са уградњом</w:t>
      </w:r>
      <w:r w:rsidR="00374B36" w:rsidRPr="00066216">
        <w:t xml:space="preserve"> оригиналних резервних делова сертификованих од стране произвођача возила</w:t>
      </w:r>
      <w:r w:rsidR="0012020C" w:rsidRPr="00066216">
        <w:rPr>
          <w:iCs/>
          <w:lang w:val="sr-Cyrl-CS"/>
        </w:rPr>
        <w:t>.</w:t>
      </w:r>
    </w:p>
    <w:p w:rsidR="00066216" w:rsidRPr="00066216" w:rsidRDefault="00066216" w:rsidP="0012020C">
      <w:pPr>
        <w:jc w:val="both"/>
        <w:rPr>
          <w:iCs/>
          <w:lang w:val="sr-Cyrl-CS"/>
        </w:rPr>
      </w:pPr>
    </w:p>
    <w:p w:rsidR="00066216" w:rsidRDefault="00066216" w:rsidP="00066216">
      <w:pPr>
        <w:jc w:val="both"/>
        <w:rPr>
          <w:lang w:val="sr-Cyrl-CS"/>
        </w:rPr>
      </w:pPr>
      <w:r w:rsidRPr="00066216">
        <w:rPr>
          <w:lang w:val="sr-Cyrl-CS"/>
        </w:rPr>
        <w:t>Сервисирање возила обух</w:t>
      </w:r>
      <w:r w:rsidR="00C32A5D">
        <w:rPr>
          <w:lang w:val="sr-Cyrl-CS"/>
        </w:rPr>
        <w:t>в</w:t>
      </w:r>
      <w:r w:rsidR="004078F6">
        <w:rPr>
          <w:lang w:val="sr-Cyrl-CS"/>
        </w:rPr>
        <w:t xml:space="preserve">ата редовно сервисирање возила, </w:t>
      </w:r>
      <w:r w:rsidRPr="00066216">
        <w:rPr>
          <w:lang w:val="sr-Cyrl-CS"/>
        </w:rPr>
        <w:t>ва</w:t>
      </w:r>
      <w:r w:rsidR="00C32A5D">
        <w:rPr>
          <w:lang w:val="sr-Cyrl-CS"/>
        </w:rPr>
        <w:t>нредно сервисирање возила</w:t>
      </w:r>
      <w:r w:rsidR="00530DD7">
        <w:rPr>
          <w:lang w:val="sr-Cyrl-CS"/>
        </w:rPr>
        <w:t xml:space="preserve"> (поправка возила)</w:t>
      </w:r>
      <w:r w:rsidR="004078F6">
        <w:rPr>
          <w:lang w:val="sr-Cyrl-CS"/>
        </w:rPr>
        <w:t xml:space="preserve"> и преглед возила са детекцијом квара.</w:t>
      </w:r>
    </w:p>
    <w:p w:rsidR="00FC10ED" w:rsidRPr="00066216" w:rsidRDefault="00FC10ED" w:rsidP="00066216">
      <w:pPr>
        <w:jc w:val="both"/>
        <w:rPr>
          <w:lang w:val="sr-Cyrl-CS"/>
        </w:rPr>
      </w:pPr>
    </w:p>
    <w:p w:rsidR="00066216" w:rsidRDefault="00066216" w:rsidP="00066216">
      <w:pPr>
        <w:jc w:val="both"/>
        <w:rPr>
          <w:lang w:val="sr-Cyrl-CS"/>
        </w:rPr>
      </w:pPr>
      <w:r w:rsidRPr="00066216">
        <w:rPr>
          <w:b/>
          <w:lang w:val="sr-Cyrl-CS"/>
        </w:rPr>
        <w:t>Редовно сервисирање возила</w:t>
      </w:r>
      <w:r w:rsidRPr="00066216">
        <w:rPr>
          <w:lang w:val="sr-Cyrl-CS"/>
        </w:rPr>
        <w:t xml:space="preserve"> обухвата пружање сервисних услуга према препоруци произвођача возила у сервисној књижици на одређени број пређених километара, односно на одређени временски период, а према налогу Наручиоца.</w:t>
      </w:r>
    </w:p>
    <w:p w:rsidR="00530DD7" w:rsidRDefault="00530DD7" w:rsidP="00066216">
      <w:pPr>
        <w:jc w:val="both"/>
        <w:rPr>
          <w:lang w:val="sr-Cyrl-CS"/>
        </w:rPr>
      </w:pPr>
      <w:r>
        <w:rPr>
          <w:lang w:val="sr-Cyrl-CS"/>
        </w:rPr>
        <w:t>Понуђач се обавезује да са пружањем услуге започне одмах по пријему возила у сервис Понуђача.</w:t>
      </w:r>
    </w:p>
    <w:p w:rsidR="00530DD7" w:rsidRDefault="00530DD7" w:rsidP="00066216">
      <w:pPr>
        <w:jc w:val="both"/>
        <w:rPr>
          <w:lang w:val="sr-Cyrl-CS"/>
        </w:rPr>
      </w:pPr>
      <w:r>
        <w:rPr>
          <w:lang w:val="sr-Cyrl-CS"/>
        </w:rPr>
        <w:t>Редован сервис возила која су у сервис примљена до 10.00 часова Понуђач се обавезује да изврши у току дана.</w:t>
      </w:r>
    </w:p>
    <w:p w:rsidR="00FC10ED" w:rsidRPr="00066216" w:rsidRDefault="00FC10ED" w:rsidP="00066216">
      <w:pPr>
        <w:jc w:val="both"/>
        <w:rPr>
          <w:lang w:val="sr-Cyrl-CS"/>
        </w:rPr>
      </w:pPr>
    </w:p>
    <w:p w:rsidR="00066216" w:rsidRDefault="00066216" w:rsidP="00066216">
      <w:pPr>
        <w:jc w:val="both"/>
        <w:rPr>
          <w:lang w:val="sr-Cyrl-CS"/>
        </w:rPr>
      </w:pPr>
      <w:r w:rsidRPr="00066216">
        <w:rPr>
          <w:b/>
          <w:lang w:val="sr-Cyrl-CS"/>
        </w:rPr>
        <w:t>Ванредно сервисирање возила</w:t>
      </w:r>
      <w:r w:rsidRPr="00066216">
        <w:rPr>
          <w:lang w:val="sr-Cyrl-CS"/>
        </w:rPr>
        <w:t xml:space="preserve">, односно одржавање возила (поправка возила) </w:t>
      </w:r>
      <w:r w:rsidR="004078F6">
        <w:rPr>
          <w:lang w:val="sr-Cyrl-CS"/>
        </w:rPr>
        <w:t xml:space="preserve">врши се по налогу Наручиоца и </w:t>
      </w:r>
      <w:r w:rsidRPr="00066216">
        <w:rPr>
          <w:lang w:val="sr-Cyrl-CS"/>
        </w:rPr>
        <w:t>обухвата</w:t>
      </w:r>
      <w:r w:rsidR="00C32A5D" w:rsidRPr="00C32A5D">
        <w:rPr>
          <w:lang w:val="sr-Cyrl-CS"/>
        </w:rPr>
        <w:t xml:space="preserve"> </w:t>
      </w:r>
      <w:r w:rsidRPr="00C32A5D">
        <w:rPr>
          <w:lang w:val="sr-Cyrl-CS"/>
        </w:rPr>
        <w:t>отклањање уочених кварова - недостатака на возилу</w:t>
      </w:r>
      <w:r w:rsidR="001044DB" w:rsidRPr="00C32A5D">
        <w:rPr>
          <w:lang w:val="sr-Cyrl-CS"/>
        </w:rPr>
        <w:t xml:space="preserve">, </w:t>
      </w:r>
      <w:r w:rsidR="00C67D8F" w:rsidRPr="00C32A5D">
        <w:rPr>
          <w:lang w:val="sr-Cyrl-CS"/>
        </w:rPr>
        <w:t>замену пнеуматика</w:t>
      </w:r>
      <w:r w:rsidRPr="00C32A5D">
        <w:rPr>
          <w:lang w:val="sr-Cyrl-CS"/>
        </w:rPr>
        <w:t xml:space="preserve"> и његово</w:t>
      </w:r>
      <w:r w:rsidRPr="00066216">
        <w:rPr>
          <w:lang w:val="sr-Cyrl-CS"/>
        </w:rPr>
        <w:t xml:space="preserve"> стављање у редовну фук</w:t>
      </w:r>
      <w:r w:rsidR="00C67D8F">
        <w:rPr>
          <w:lang w:val="sr-Cyrl-CS"/>
        </w:rPr>
        <w:t xml:space="preserve">нцију, </w:t>
      </w:r>
      <w:r w:rsidR="00C67D8F" w:rsidRPr="00066216">
        <w:rPr>
          <w:rFonts w:eastAsia="Times New Roman"/>
          <w:color w:val="auto"/>
          <w:kern w:val="0"/>
          <w:lang w:val="sr-Cyrl-CS" w:eastAsia="en-US"/>
        </w:rPr>
        <w:t>са уградњом</w:t>
      </w:r>
      <w:r w:rsidR="00C67D8F" w:rsidRPr="00066216">
        <w:t xml:space="preserve"> оригиналних резервних делова сертификованих од стране произвођача возила</w:t>
      </w:r>
      <w:r w:rsidR="00C67D8F">
        <w:rPr>
          <w:lang w:val="sr-Cyrl-CS"/>
        </w:rPr>
        <w:t>.</w:t>
      </w:r>
    </w:p>
    <w:p w:rsidR="003236BF" w:rsidRDefault="003236BF" w:rsidP="00066216">
      <w:pPr>
        <w:jc w:val="both"/>
        <w:rPr>
          <w:lang w:val="sr-Cyrl-CS"/>
        </w:rPr>
      </w:pPr>
    </w:p>
    <w:p w:rsidR="004D590F" w:rsidRDefault="004078F6" w:rsidP="006401E7">
      <w:pPr>
        <w:tabs>
          <w:tab w:val="left" w:pos="8295"/>
        </w:tabs>
        <w:jc w:val="both"/>
        <w:rPr>
          <w:lang w:val="sr-Cyrl-CS"/>
        </w:rPr>
      </w:pPr>
      <w:r w:rsidRPr="004D590F">
        <w:rPr>
          <w:b/>
          <w:lang w:val="sr-Cyrl-CS"/>
        </w:rPr>
        <w:t>Преглед возила са детекцијом кварова</w:t>
      </w:r>
      <w:r>
        <w:rPr>
          <w:lang w:val="sr-Cyrl-CS"/>
        </w:rPr>
        <w:t xml:space="preserve"> врши се по налогу Наручиоца.</w:t>
      </w:r>
    </w:p>
    <w:p w:rsidR="00066216" w:rsidRPr="00066216" w:rsidRDefault="006401E7" w:rsidP="006401E7">
      <w:pPr>
        <w:tabs>
          <w:tab w:val="left" w:pos="8295"/>
        </w:tabs>
        <w:jc w:val="both"/>
        <w:rPr>
          <w:lang w:val="sr-Cyrl-CS"/>
        </w:rPr>
      </w:pPr>
      <w:r>
        <w:rPr>
          <w:lang w:val="sr-Cyrl-CS"/>
        </w:rPr>
        <w:tab/>
      </w:r>
    </w:p>
    <w:p w:rsidR="00066216" w:rsidRDefault="00066216" w:rsidP="00066216">
      <w:pPr>
        <w:jc w:val="both"/>
        <w:rPr>
          <w:lang w:val="sr-Latn-RS"/>
        </w:rPr>
      </w:pPr>
      <w:r w:rsidRPr="00066216">
        <w:rPr>
          <w:lang w:val="sr-Cyrl-CS"/>
        </w:rPr>
        <w:t>Цена резервних делова пада на терет Наручиоца. За сваки тип возила морају бити уграђени оригинални резервни делови</w:t>
      </w:r>
      <w:r w:rsidRPr="00066216">
        <w:rPr>
          <w:lang w:val="sr-Latn-RS"/>
        </w:rPr>
        <w:t>.</w:t>
      </w:r>
    </w:p>
    <w:p w:rsidR="00C67D8F" w:rsidRDefault="00C67D8F" w:rsidP="00066216">
      <w:pPr>
        <w:jc w:val="both"/>
        <w:rPr>
          <w:lang w:val="sr-Latn-RS"/>
        </w:rPr>
      </w:pPr>
    </w:p>
    <w:p w:rsidR="00066216" w:rsidRPr="004078F6" w:rsidRDefault="00066216" w:rsidP="00066216">
      <w:pPr>
        <w:jc w:val="both"/>
        <w:rPr>
          <w:lang w:val="sr-Cyrl-BA"/>
        </w:rPr>
      </w:pPr>
      <w:r w:rsidRPr="004078F6">
        <w:rPr>
          <w:lang w:val="ru-RU"/>
        </w:rPr>
        <w:t>Обим захтеваних услуга обухвата</w:t>
      </w:r>
      <w:r w:rsidRPr="004078F6">
        <w:rPr>
          <w:lang w:val="sr-Cyrl-BA"/>
        </w:rPr>
        <w:t>:</w:t>
      </w:r>
    </w:p>
    <w:p w:rsidR="00066216" w:rsidRPr="004078F6" w:rsidRDefault="00066216" w:rsidP="00066216">
      <w:pPr>
        <w:ind w:left="567"/>
        <w:jc w:val="both"/>
        <w:rPr>
          <w:lang w:val="sr-Cyrl-BA"/>
        </w:rPr>
      </w:pPr>
      <w:r w:rsidRPr="004078F6">
        <w:rPr>
          <w:lang w:val="sr-Latn-RS"/>
        </w:rPr>
        <w:t xml:space="preserve">- </w:t>
      </w:r>
      <w:r w:rsidRPr="004078F6">
        <w:rPr>
          <w:lang w:val="sr-Cyrl-CS"/>
        </w:rPr>
        <w:t>аутомеханичарске услуге</w:t>
      </w:r>
    </w:p>
    <w:p w:rsidR="00066216" w:rsidRPr="004078F6" w:rsidRDefault="00066216" w:rsidP="00066216">
      <w:pPr>
        <w:ind w:left="567"/>
        <w:jc w:val="both"/>
        <w:rPr>
          <w:lang w:val="sr-Cyrl-CS"/>
        </w:rPr>
      </w:pPr>
      <w:r w:rsidRPr="004078F6">
        <w:rPr>
          <w:lang w:val="sr-Cyrl-BA"/>
        </w:rPr>
        <w:t xml:space="preserve">- </w:t>
      </w:r>
      <w:r w:rsidRPr="004078F6">
        <w:rPr>
          <w:lang w:val="ru-RU"/>
        </w:rPr>
        <w:t>а</w:t>
      </w:r>
      <w:r w:rsidRPr="004078F6">
        <w:rPr>
          <w:lang w:val="sr-Cyrl-CS"/>
        </w:rPr>
        <w:t>утоелектричарске услуге</w:t>
      </w:r>
    </w:p>
    <w:p w:rsidR="00066216" w:rsidRPr="004078F6" w:rsidRDefault="00066216" w:rsidP="00066216">
      <w:pPr>
        <w:ind w:left="567"/>
        <w:jc w:val="both"/>
        <w:rPr>
          <w:lang w:val="sr-Cyrl-CS"/>
        </w:rPr>
      </w:pPr>
      <w:r w:rsidRPr="004078F6">
        <w:rPr>
          <w:lang w:val="sr-Cyrl-BA"/>
        </w:rPr>
        <w:t xml:space="preserve">- </w:t>
      </w:r>
      <w:r w:rsidRPr="004078F6">
        <w:rPr>
          <w:lang w:val="sr-Cyrl-CS"/>
        </w:rPr>
        <w:t>аутолимарске услуге</w:t>
      </w:r>
    </w:p>
    <w:p w:rsidR="00066216" w:rsidRPr="004078F6" w:rsidRDefault="00066216" w:rsidP="00066216">
      <w:pPr>
        <w:ind w:left="567"/>
        <w:jc w:val="both"/>
        <w:rPr>
          <w:lang w:val="sr-Latn-RS"/>
        </w:rPr>
      </w:pPr>
      <w:r w:rsidRPr="004078F6">
        <w:rPr>
          <w:lang w:val="sr-Cyrl-BA"/>
        </w:rPr>
        <w:t xml:space="preserve">- </w:t>
      </w:r>
      <w:r w:rsidRPr="004078F6">
        <w:rPr>
          <w:lang w:val="sr-Cyrl-CS"/>
        </w:rPr>
        <w:t>аутолакирерске услуге</w:t>
      </w:r>
    </w:p>
    <w:p w:rsidR="00066216" w:rsidRPr="004078F6" w:rsidRDefault="00066216" w:rsidP="00066216">
      <w:pPr>
        <w:ind w:left="567"/>
        <w:jc w:val="both"/>
        <w:rPr>
          <w:lang w:val="sr-Cyrl-BA"/>
        </w:rPr>
      </w:pPr>
    </w:p>
    <w:p w:rsidR="00066216" w:rsidRPr="00066216" w:rsidRDefault="00066216" w:rsidP="00066216">
      <w:pPr>
        <w:jc w:val="both"/>
        <w:rPr>
          <w:lang w:val="sr-Latn-RS"/>
        </w:rPr>
      </w:pPr>
      <w:r w:rsidRPr="004078F6">
        <w:rPr>
          <w:lang w:val="sr-Cyrl-BA"/>
        </w:rPr>
        <w:t>Обим захтеваних усл</w:t>
      </w:r>
      <w:r w:rsidRPr="004078F6">
        <w:rPr>
          <w:lang w:val="ru-RU"/>
        </w:rPr>
        <w:t>у</w:t>
      </w:r>
      <w:r w:rsidRPr="004078F6">
        <w:rPr>
          <w:lang w:val="sr-Cyrl-BA"/>
        </w:rPr>
        <w:t>га може бити и проширен у случају да се за тим укаже потреба, али само уз писану сагласност и налог за рад дат од стране На</w:t>
      </w:r>
      <w:r w:rsidRPr="004078F6">
        <w:rPr>
          <w:lang w:val="ru-RU"/>
        </w:rPr>
        <w:t>р</w:t>
      </w:r>
      <w:r w:rsidRPr="004078F6">
        <w:rPr>
          <w:lang w:val="sr-Cyrl-BA"/>
        </w:rPr>
        <w:t>учиоца.</w:t>
      </w:r>
    </w:p>
    <w:p w:rsidR="004A2F27" w:rsidRPr="00066216"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12020C" w:rsidRPr="00066216" w:rsidRDefault="0012020C" w:rsidP="0012020C">
      <w:pPr>
        <w:pStyle w:val="ListParagraph"/>
        <w:numPr>
          <w:ilvl w:val="0"/>
          <w:numId w:val="24"/>
        </w:numPr>
        <w:jc w:val="both"/>
        <w:rPr>
          <w:b/>
        </w:rPr>
      </w:pPr>
      <w:r w:rsidRPr="00066216">
        <w:rPr>
          <w:b/>
        </w:rPr>
        <w:t xml:space="preserve">Овлашћени сервис </w:t>
      </w:r>
    </w:p>
    <w:p w:rsidR="0012020C" w:rsidRPr="00066216" w:rsidRDefault="0012020C" w:rsidP="0012020C">
      <w:pPr>
        <w:jc w:val="both"/>
      </w:pPr>
      <w:r w:rsidRPr="00066216">
        <w:t xml:space="preserve">Понуђач мора бити овлашћен од произвођача возила за вршење услуга сервисирања или од другог правног лица овлашћеног од стране произвођача возила за сервисирање возила на територији Србије. </w:t>
      </w:r>
    </w:p>
    <w:p w:rsidR="0012020C" w:rsidRPr="00066216" w:rsidRDefault="0012020C" w:rsidP="0012020C">
      <w:pPr>
        <w:jc w:val="both"/>
      </w:pPr>
      <w:r w:rsidRPr="00066216">
        <w:t>Понуђач је дужан да као доказ у понуди достави овлашћење</w:t>
      </w:r>
      <w:r w:rsidR="00C67D8F">
        <w:rPr>
          <w:lang w:val="sr-Cyrl-RS"/>
        </w:rPr>
        <w:t xml:space="preserve"> (сертификат)</w:t>
      </w:r>
      <w:r w:rsidRPr="00066216">
        <w:t xml:space="preserve"> за сервисирање возила, у супротном понуда ће бити одбијена. </w:t>
      </w:r>
    </w:p>
    <w:p w:rsidR="0012020C" w:rsidRPr="00066216" w:rsidRDefault="0012020C" w:rsidP="0012020C">
      <w:pPr>
        <w:jc w:val="both"/>
      </w:pPr>
    </w:p>
    <w:p w:rsidR="0012020C" w:rsidRPr="00066216" w:rsidRDefault="0012020C" w:rsidP="0012020C">
      <w:pPr>
        <w:pStyle w:val="ListParagraph"/>
        <w:numPr>
          <w:ilvl w:val="0"/>
          <w:numId w:val="24"/>
        </w:numPr>
        <w:jc w:val="both"/>
        <w:rPr>
          <w:b/>
        </w:rPr>
      </w:pPr>
      <w:r w:rsidRPr="00066216">
        <w:rPr>
          <w:b/>
        </w:rPr>
        <w:t xml:space="preserve">Норматив </w:t>
      </w:r>
    </w:p>
    <w:p w:rsidR="004078F6" w:rsidRPr="00066216" w:rsidRDefault="0012020C" w:rsidP="004078F6">
      <w:pPr>
        <w:jc w:val="both"/>
      </w:pPr>
      <w:r w:rsidRPr="00066216">
        <w:t xml:space="preserve">Понуђач је дужан да пружа услугу према нормативима произвођача возила. </w:t>
      </w:r>
    </w:p>
    <w:p w:rsidR="004078F6" w:rsidRPr="0037692E" w:rsidRDefault="004078F6" w:rsidP="004078F6">
      <w:pPr>
        <w:jc w:val="both"/>
      </w:pPr>
      <w:r w:rsidRPr="0037692E">
        <w:t xml:space="preserve">Сервисирање и поправка возила треба да се обави стручно, квалитетно, у складу са </w:t>
      </w:r>
    </w:p>
    <w:p w:rsidR="004078F6" w:rsidRPr="0037692E" w:rsidRDefault="004078F6" w:rsidP="004078F6">
      <w:pPr>
        <w:jc w:val="both"/>
      </w:pPr>
      <w:proofErr w:type="gramStart"/>
      <w:r w:rsidRPr="0037692E">
        <w:t>правилима</w:t>
      </w:r>
      <w:proofErr w:type="gramEnd"/>
      <w:r w:rsidRPr="0037692E">
        <w:t xml:space="preserve"> и стандардима струке. </w:t>
      </w:r>
    </w:p>
    <w:p w:rsidR="004078F6" w:rsidRPr="004078F6" w:rsidRDefault="004078F6" w:rsidP="004078F6">
      <w:pPr>
        <w:jc w:val="both"/>
        <w:rPr>
          <w:lang w:val="sr-Cyrl-RS"/>
        </w:rPr>
      </w:pPr>
      <w:r w:rsidRPr="0037692E">
        <w:t>По извршеној услузи, овлашћени представни</w:t>
      </w:r>
      <w:r>
        <w:t xml:space="preserve">к Наручиоца оверава радни налог </w:t>
      </w:r>
      <w:r w:rsidRPr="0037692E">
        <w:t>Извршиоца, чиме потврђује да је услуга извршен</w:t>
      </w:r>
      <w:r>
        <w:rPr>
          <w:lang w:val="sr-Cyrl-RS"/>
        </w:rPr>
        <w:t xml:space="preserve">а. </w:t>
      </w:r>
    </w:p>
    <w:p w:rsidR="004078F6" w:rsidRPr="0037692E" w:rsidRDefault="004078F6" w:rsidP="004078F6">
      <w:pPr>
        <w:jc w:val="both"/>
      </w:pPr>
      <w:r w:rsidRPr="0037692E">
        <w:lastRenderedPageBreak/>
        <w:t>Извршилац је у обавези да сваку интервенцију упише у сервисну књигу са наведеним техничким описом</w:t>
      </w:r>
      <w:r>
        <w:rPr>
          <w:lang w:val="sr-Cyrl-RS"/>
        </w:rPr>
        <w:t xml:space="preserve"> </w:t>
      </w:r>
      <w:r w:rsidRPr="0037692E">
        <w:t xml:space="preserve">извршених услуга. </w:t>
      </w:r>
    </w:p>
    <w:p w:rsidR="0012020C" w:rsidRDefault="0012020C" w:rsidP="004078F6">
      <w:pPr>
        <w:jc w:val="both"/>
      </w:pPr>
    </w:p>
    <w:p w:rsidR="004078F6" w:rsidRPr="00066216" w:rsidRDefault="004078F6" w:rsidP="0012020C">
      <w:pPr>
        <w:jc w:val="both"/>
      </w:pPr>
    </w:p>
    <w:p w:rsidR="0012020C" w:rsidRPr="00066216" w:rsidRDefault="0012020C" w:rsidP="0012020C">
      <w:pPr>
        <w:pStyle w:val="ListParagraph"/>
        <w:numPr>
          <w:ilvl w:val="0"/>
          <w:numId w:val="24"/>
        </w:numPr>
        <w:jc w:val="both"/>
        <w:rPr>
          <w:b/>
        </w:rPr>
      </w:pPr>
      <w:r w:rsidRPr="00066216">
        <w:rPr>
          <w:b/>
        </w:rPr>
        <w:t xml:space="preserve">Рок извршења услуге </w:t>
      </w:r>
    </w:p>
    <w:p w:rsidR="0012020C" w:rsidRPr="00066216" w:rsidRDefault="0012020C" w:rsidP="0012020C">
      <w:pPr>
        <w:jc w:val="both"/>
      </w:pPr>
      <w:r w:rsidRPr="00066216">
        <w:t>Понуђач је дужан да истог дана по преузимању возила изврши дијагностику квара, а да поп</w:t>
      </w:r>
      <w:r w:rsidR="00E84A59">
        <w:t>равку изврши у што краћем року, а након дате сагласности Наручиоца на испостављену спецификацију радова и трошкова од стране Извршиоца.</w:t>
      </w:r>
    </w:p>
    <w:p w:rsidR="00E84A59" w:rsidRDefault="0012020C" w:rsidP="0012020C">
      <w:pPr>
        <w:jc w:val="both"/>
      </w:pPr>
      <w:r w:rsidRPr="00066216">
        <w:t>Наручилац има право првенств</w:t>
      </w:r>
      <w:r w:rsidR="00C32A5D">
        <w:t xml:space="preserve">а у пружању предметних услуга. </w:t>
      </w:r>
    </w:p>
    <w:p w:rsidR="00E84A59" w:rsidRPr="00066216" w:rsidRDefault="00E84A59" w:rsidP="0012020C">
      <w:pPr>
        <w:jc w:val="both"/>
      </w:pPr>
    </w:p>
    <w:p w:rsidR="0012020C" w:rsidRPr="00066216" w:rsidRDefault="0012020C" w:rsidP="0012020C">
      <w:pPr>
        <w:jc w:val="both"/>
        <w:rPr>
          <w:b/>
        </w:rPr>
      </w:pPr>
      <w:r w:rsidRPr="00066216">
        <w:rPr>
          <w:b/>
          <w:lang w:val="sr-Cyrl-RS"/>
        </w:rPr>
        <w:t xml:space="preserve">       </w:t>
      </w:r>
      <w:r w:rsidR="00C32A5D">
        <w:rPr>
          <w:b/>
        </w:rPr>
        <w:t>4</w:t>
      </w:r>
      <w:r w:rsidRPr="00066216">
        <w:rPr>
          <w:b/>
        </w:rPr>
        <w:t xml:space="preserve">. Мере заштите </w:t>
      </w:r>
    </w:p>
    <w:p w:rsidR="0012020C" w:rsidRPr="00066216" w:rsidRDefault="0012020C" w:rsidP="0012020C">
      <w:pPr>
        <w:jc w:val="both"/>
      </w:pPr>
      <w:r w:rsidRPr="00066216">
        <w:t>Понуђач је дужан да приликом пружања услуге која је предмет јавне набавке, примењује све потребне мере заштите у складу са одредбама Закона о безбедности и здрављу на раду („Службени гласник РС</w:t>
      </w:r>
      <w:proofErr w:type="gramStart"/>
      <w:r w:rsidRPr="00066216">
        <w:t>“ број</w:t>
      </w:r>
      <w:proofErr w:type="gramEnd"/>
      <w:r w:rsidRPr="00066216">
        <w:t xml:space="preserve"> 101/2005</w:t>
      </w:r>
      <w:r w:rsidR="00095800" w:rsidRPr="00066216">
        <w:rPr>
          <w:lang w:val="sr-Cyrl-RS"/>
        </w:rPr>
        <w:t xml:space="preserve"> и 91/2015</w:t>
      </w:r>
      <w:r w:rsidRPr="00066216">
        <w:t xml:space="preserve">). </w:t>
      </w:r>
    </w:p>
    <w:p w:rsidR="0012020C" w:rsidRPr="00066216" w:rsidRDefault="0012020C" w:rsidP="0012020C">
      <w:pPr>
        <w:jc w:val="both"/>
      </w:pPr>
    </w:p>
    <w:p w:rsidR="0012020C" w:rsidRPr="00066216" w:rsidRDefault="00C32A5D" w:rsidP="0012020C">
      <w:pPr>
        <w:ind w:left="360"/>
        <w:jc w:val="both"/>
        <w:rPr>
          <w:b/>
        </w:rPr>
      </w:pPr>
      <w:r>
        <w:rPr>
          <w:b/>
          <w:lang w:val="sr-Cyrl-RS"/>
        </w:rPr>
        <w:t>5</w:t>
      </w:r>
      <w:r w:rsidR="0012020C" w:rsidRPr="00066216">
        <w:rPr>
          <w:b/>
          <w:lang w:val="sr-Cyrl-RS"/>
        </w:rPr>
        <w:t xml:space="preserve">. </w:t>
      </w:r>
      <w:r w:rsidR="0012020C" w:rsidRPr="00066216">
        <w:rPr>
          <w:b/>
        </w:rPr>
        <w:t xml:space="preserve">Третирање отпада </w:t>
      </w:r>
    </w:p>
    <w:p w:rsidR="0012020C" w:rsidRPr="00066216" w:rsidRDefault="0012020C" w:rsidP="0012020C">
      <w:pPr>
        <w:jc w:val="both"/>
      </w:pPr>
      <w:r w:rsidRPr="00066216">
        <w:t xml:space="preserve">Понуђач је дужан да замењене делове који нису функционални, односно нису за употребу, након сагласности представника наручиоца, збрине о свом трошку и поступи са предметним отпадом у складу са Законом о управљању отпадом („Службени гласник Републике Србије“ број 36/2009 и број 88/2010) и важећим подзаконским актима. </w:t>
      </w:r>
    </w:p>
    <w:p w:rsidR="0012020C" w:rsidRPr="00066216" w:rsidRDefault="0012020C" w:rsidP="0012020C">
      <w:pPr>
        <w:jc w:val="both"/>
      </w:pPr>
    </w:p>
    <w:p w:rsidR="0012020C" w:rsidRPr="00066216" w:rsidRDefault="0012020C" w:rsidP="0012020C">
      <w:pPr>
        <w:jc w:val="both"/>
        <w:rPr>
          <w:b/>
        </w:rPr>
      </w:pPr>
      <w:r w:rsidRPr="00066216">
        <w:rPr>
          <w:b/>
          <w:lang w:val="sr-Cyrl-RS"/>
        </w:rPr>
        <w:t xml:space="preserve">     </w:t>
      </w:r>
      <w:r w:rsidR="00C32A5D">
        <w:rPr>
          <w:b/>
        </w:rPr>
        <w:t>6</w:t>
      </w:r>
      <w:r w:rsidRPr="00066216">
        <w:rPr>
          <w:b/>
        </w:rPr>
        <w:t xml:space="preserve">. Начин спровођења контроле и обезбеђивања гаранције квалитета </w:t>
      </w:r>
    </w:p>
    <w:p w:rsidR="0012020C" w:rsidRPr="00066216" w:rsidRDefault="0012020C" w:rsidP="0012020C">
      <w:pPr>
        <w:jc w:val="both"/>
      </w:pPr>
      <w:r w:rsidRPr="00066216">
        <w:t xml:space="preserve">Наручилац и понуђач ће потписивањем рачуна, односно радног налога понуђача, констатовати извршење услуга и уградњу оригиналних резервних делова. </w:t>
      </w:r>
    </w:p>
    <w:p w:rsidR="0012020C" w:rsidRPr="00066216" w:rsidRDefault="0012020C" w:rsidP="0012020C">
      <w:pPr>
        <w:jc w:val="both"/>
      </w:pPr>
      <w:r w:rsidRPr="00066216">
        <w:t>У случају записнички утврђених недостатака у квалитету и обиму извршених услуга и уграђених оригиналних резервних делова, понуђач је дужан да недостатке отклони у року од 3 дана, од дана сачињавања записника о рекламацији, односно да уграђени оригинални резервни део замени новим.</w:t>
      </w:r>
    </w:p>
    <w:p w:rsidR="003D1AAD" w:rsidRDefault="003D1AAD"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Default="00006612" w:rsidP="00E70BBC">
      <w:pPr>
        <w:shd w:val="clear" w:color="auto" w:fill="FFFFFF"/>
        <w:spacing w:line="266" w:lineRule="exact"/>
        <w:jc w:val="both"/>
        <w:rPr>
          <w:sz w:val="22"/>
          <w:szCs w:val="22"/>
          <w:lang w:val="sr-Cyrl-CS"/>
        </w:rPr>
      </w:pPr>
    </w:p>
    <w:p w:rsidR="00006612" w:rsidRPr="0012020C" w:rsidRDefault="00006612" w:rsidP="00E70BBC">
      <w:pPr>
        <w:shd w:val="clear" w:color="auto" w:fill="FFFFFF"/>
        <w:spacing w:line="266" w:lineRule="exact"/>
        <w:jc w:val="both"/>
        <w:rPr>
          <w:sz w:val="22"/>
          <w:szCs w:val="22"/>
          <w:lang w:val="sr-Cyrl-CS"/>
        </w:rPr>
      </w:pPr>
    </w:p>
    <w:p w:rsidR="00221C6F" w:rsidRPr="00F3410A" w:rsidRDefault="00F3410A">
      <w:pPr>
        <w:rPr>
          <w:rFonts w:cs="TimesNewRomanPSMT"/>
          <w:b/>
          <w:iCs/>
          <w:lang w:val="sr-Cyrl-RS"/>
        </w:rPr>
      </w:pPr>
      <w:r w:rsidRPr="00F3410A">
        <w:rPr>
          <w:rFonts w:cs="TimesNewRomanPSMT"/>
          <w:b/>
          <w:iCs/>
          <w:lang w:val="sr-Cyrl-RS"/>
        </w:rPr>
        <w:t>СПЕЦИФИКАЦИЈА ВОЗИЛА ПО ПАРТИЈАМА:</w:t>
      </w:r>
    </w:p>
    <w:p w:rsidR="003B19F1" w:rsidRDefault="003B19F1">
      <w:pPr>
        <w:rPr>
          <w:rFonts w:cs="TimesNewRomanPSMT"/>
          <w:i/>
          <w:iCs/>
          <w:sz w:val="18"/>
          <w:szCs w:val="18"/>
        </w:rPr>
      </w:pPr>
    </w:p>
    <w:p w:rsidR="003B19F1" w:rsidRPr="00F3410A" w:rsidRDefault="00F3410A" w:rsidP="00765417">
      <w:pPr>
        <w:jc w:val="both"/>
        <w:rPr>
          <w:rFonts w:cs="TimesNewRomanPSMT"/>
          <w:iCs/>
          <w:lang w:val="sr-Cyrl-RS"/>
        </w:rPr>
      </w:pPr>
      <w:r w:rsidRPr="00F3410A">
        <w:rPr>
          <w:rFonts w:cs="TimesNewRomanPSMT"/>
          <w:iCs/>
          <w:lang w:val="sr-Cyrl-RS"/>
        </w:rPr>
        <w:t>Услуге сервисирањ</w:t>
      </w:r>
      <w:r w:rsidR="00E50964">
        <w:rPr>
          <w:rFonts w:cs="TimesNewRomanPSMT"/>
          <w:iCs/>
          <w:lang w:val="sr-Cyrl-RS"/>
        </w:rPr>
        <w:t>а и поправке врше се за 4 службе</w:t>
      </w:r>
      <w:r w:rsidRPr="00F3410A">
        <w:rPr>
          <w:rFonts w:cs="TimesNewRomanPSMT"/>
          <w:iCs/>
          <w:lang w:val="sr-Cyrl-RS"/>
        </w:rPr>
        <w:t>на возила према след</w:t>
      </w:r>
      <w:r w:rsidR="00765417">
        <w:rPr>
          <w:rFonts w:cs="TimesNewRomanPSMT"/>
          <w:iCs/>
          <w:lang w:val="sr-Cyrl-RS"/>
        </w:rPr>
        <w:t xml:space="preserve">ећој </w:t>
      </w:r>
      <w:r w:rsidRPr="00F3410A">
        <w:rPr>
          <w:rFonts w:cs="TimesNewRomanPSMT"/>
          <w:iCs/>
          <w:lang w:val="sr-Cyrl-RS"/>
        </w:rPr>
        <w:t>спецификацији:</w:t>
      </w:r>
    </w:p>
    <w:p w:rsidR="00F3410A" w:rsidRPr="00F3410A" w:rsidRDefault="00F3410A">
      <w:pPr>
        <w:rPr>
          <w:rFonts w:cs="TimesNewRomanPSMT"/>
          <w:i/>
          <w:iCs/>
          <w:sz w:val="18"/>
          <w:szCs w:val="18"/>
          <w:lang w:val="sr-Cyrl-RS"/>
        </w:rPr>
      </w:pPr>
    </w:p>
    <w:p w:rsidR="00F3410A" w:rsidRPr="00915D89" w:rsidRDefault="00F3410A" w:rsidP="00F3410A">
      <w:pPr>
        <w:ind w:left="567"/>
        <w:jc w:val="both"/>
        <w:rPr>
          <w:b/>
          <w:lang w:val="sr-Latn-RS"/>
        </w:rPr>
      </w:pPr>
      <w:r w:rsidRPr="00915D89">
        <w:rPr>
          <w:b/>
          <w:lang w:val="sr-Cyrl-CS"/>
        </w:rPr>
        <w:t xml:space="preserve">ПАРТИЈА </w:t>
      </w:r>
      <w:r w:rsidRPr="00915D89">
        <w:rPr>
          <w:b/>
        </w:rPr>
        <w:t>1</w:t>
      </w:r>
    </w:p>
    <w:tbl>
      <w:tblPr>
        <w:tblW w:w="9121" w:type="dxa"/>
        <w:tblInd w:w="535" w:type="dxa"/>
        <w:tblLook w:val="04A0" w:firstRow="1" w:lastRow="0" w:firstColumn="1" w:lastColumn="0" w:noHBand="0" w:noVBand="1"/>
      </w:tblPr>
      <w:tblGrid>
        <w:gridCol w:w="934"/>
        <w:gridCol w:w="2396"/>
        <w:gridCol w:w="3291"/>
        <w:gridCol w:w="2500"/>
      </w:tblGrid>
      <w:tr w:rsidR="00F3410A" w:rsidRPr="00915D89" w:rsidTr="00642A85">
        <w:trPr>
          <w:trHeight w:val="600"/>
        </w:trPr>
        <w:tc>
          <w:tcPr>
            <w:tcW w:w="9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Ред.бр.</w:t>
            </w:r>
          </w:p>
        </w:tc>
        <w:tc>
          <w:tcPr>
            <w:tcW w:w="2396" w:type="dxa"/>
            <w:tcBorders>
              <w:top w:val="single" w:sz="4" w:space="0" w:color="auto"/>
              <w:left w:val="nil"/>
              <w:bottom w:val="single" w:sz="4" w:space="0" w:color="auto"/>
              <w:right w:val="single" w:sz="4" w:space="0" w:color="auto"/>
            </w:tcBorders>
            <w:shd w:val="clear" w:color="auto" w:fill="auto"/>
            <w:noWrap/>
            <w:vAlign w:val="bottom"/>
          </w:tcPr>
          <w:p w:rsidR="00F3410A" w:rsidRPr="00FE7BD3" w:rsidRDefault="00F3410A" w:rsidP="00642A85">
            <w:pPr>
              <w:jc w:val="center"/>
              <w:rPr>
                <w:lang w:val="sr-Cyrl-RS" w:eastAsia="sr-Latn-RS"/>
              </w:rPr>
            </w:pPr>
            <w:r w:rsidRPr="00915D89">
              <w:rPr>
                <w:lang w:val="sr-Latn-RS" w:eastAsia="sr-Latn-RS"/>
              </w:rPr>
              <w:t>ТИП ВОЗИЛА</w:t>
            </w:r>
            <w:r>
              <w:rPr>
                <w:lang w:val="sr-Cyrl-RS" w:eastAsia="sr-Latn-RS"/>
              </w:rPr>
              <w:t xml:space="preserve"> и РЕГИСТАРСКИ БРОЈ</w:t>
            </w:r>
          </w:p>
        </w:tc>
        <w:tc>
          <w:tcPr>
            <w:tcW w:w="3291" w:type="dxa"/>
            <w:tcBorders>
              <w:top w:val="single" w:sz="4" w:space="0" w:color="auto"/>
              <w:left w:val="nil"/>
              <w:bottom w:val="single" w:sz="4" w:space="0" w:color="auto"/>
              <w:right w:val="single" w:sz="4" w:space="0" w:color="auto"/>
            </w:tcBorders>
            <w:shd w:val="clear" w:color="auto" w:fill="auto"/>
            <w:noWrap/>
            <w:vAlign w:val="bottom"/>
          </w:tcPr>
          <w:p w:rsidR="00F3410A" w:rsidRPr="00F3410A" w:rsidRDefault="00F3410A" w:rsidP="00642A85">
            <w:pPr>
              <w:jc w:val="center"/>
              <w:rPr>
                <w:lang w:val="sr-Cyrl-RS" w:eastAsia="sr-Latn-RS"/>
              </w:rPr>
            </w:pPr>
            <w:r w:rsidRPr="00915D89">
              <w:rPr>
                <w:lang w:val="sr-Latn-RS" w:eastAsia="sr-Latn-RS"/>
              </w:rPr>
              <w:t>ГОДИНА ПРОИЗВОДЊЕ</w:t>
            </w:r>
            <w:r>
              <w:rPr>
                <w:lang w:val="sr-Cyrl-RS" w:eastAsia="sr-Latn-RS"/>
              </w:rPr>
              <w:t xml:space="preserve"> и БРОЈ МОТОРА</w:t>
            </w:r>
          </w:p>
        </w:tc>
        <w:tc>
          <w:tcPr>
            <w:tcW w:w="2500" w:type="dxa"/>
            <w:tcBorders>
              <w:top w:val="single" w:sz="4" w:space="0" w:color="auto"/>
              <w:left w:val="nil"/>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БРОЈ ВОЗИЛА ПО ТИПУ</w:t>
            </w:r>
          </w:p>
        </w:tc>
      </w:tr>
      <w:tr w:rsidR="00F3410A" w:rsidRPr="00915D89" w:rsidTr="00642A85">
        <w:trPr>
          <w:trHeight w:val="540"/>
        </w:trPr>
        <w:tc>
          <w:tcPr>
            <w:tcW w:w="934" w:type="dxa"/>
            <w:tcBorders>
              <w:top w:val="nil"/>
              <w:left w:val="single" w:sz="4" w:space="0" w:color="auto"/>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1</w:t>
            </w:r>
          </w:p>
        </w:tc>
        <w:tc>
          <w:tcPr>
            <w:tcW w:w="2396" w:type="dxa"/>
            <w:tcBorders>
              <w:top w:val="nil"/>
              <w:left w:val="nil"/>
              <w:bottom w:val="single" w:sz="4" w:space="0" w:color="auto"/>
              <w:right w:val="single" w:sz="4" w:space="0" w:color="auto"/>
            </w:tcBorders>
            <w:shd w:val="clear" w:color="auto" w:fill="auto"/>
            <w:vAlign w:val="bottom"/>
          </w:tcPr>
          <w:p w:rsidR="00F3410A" w:rsidRDefault="00F3410A" w:rsidP="00642A85">
            <w:pPr>
              <w:rPr>
                <w:lang w:val="sr-Latn-RS" w:eastAsia="sr-Latn-RS"/>
              </w:rPr>
            </w:pPr>
            <w:r w:rsidRPr="00915D89">
              <w:rPr>
                <w:lang w:val="sr-Latn-RS" w:eastAsia="sr-Latn-RS"/>
              </w:rPr>
              <w:t>AUDI A6 3,2 V6 FSI</w:t>
            </w:r>
            <w:r w:rsidRPr="00915D89">
              <w:rPr>
                <w:lang w:val="sr-Latn-RS" w:eastAsia="sr-Latn-RS"/>
              </w:rPr>
              <w:br/>
              <w:t>quattro tiptronic</w:t>
            </w:r>
          </w:p>
          <w:p w:rsidR="00F3410A" w:rsidRPr="00FE7BD3" w:rsidRDefault="00F3410A" w:rsidP="00642A85">
            <w:pPr>
              <w:rPr>
                <w:lang w:val="sr-Latn-RS"/>
              </w:rPr>
            </w:pPr>
            <w:r>
              <w:rPr>
                <w:lang w:val="sr-Cyrl-RS" w:eastAsia="sr-Latn-RS"/>
              </w:rPr>
              <w:t xml:space="preserve">Рег.број </w:t>
            </w:r>
            <w:r>
              <w:rPr>
                <w:lang w:eastAsia="sr-Latn-RS"/>
              </w:rPr>
              <w:t xml:space="preserve">BG </w:t>
            </w:r>
            <w:r>
              <w:rPr>
                <w:lang w:val="sr-Latn-RS"/>
              </w:rPr>
              <w:t>899-JZ</w:t>
            </w:r>
          </w:p>
        </w:tc>
        <w:tc>
          <w:tcPr>
            <w:tcW w:w="3291" w:type="dxa"/>
            <w:tcBorders>
              <w:top w:val="nil"/>
              <w:left w:val="nil"/>
              <w:bottom w:val="single" w:sz="4" w:space="0" w:color="auto"/>
              <w:right w:val="single" w:sz="4" w:space="0" w:color="auto"/>
            </w:tcBorders>
            <w:shd w:val="clear" w:color="auto" w:fill="auto"/>
            <w:noWrap/>
            <w:vAlign w:val="bottom"/>
          </w:tcPr>
          <w:p w:rsidR="00F3410A" w:rsidRDefault="00F3410A" w:rsidP="00642A85">
            <w:pPr>
              <w:rPr>
                <w:lang w:val="sr-Latn-RS"/>
              </w:rPr>
            </w:pPr>
            <w:r>
              <w:rPr>
                <w:lang w:val="sr-Cyrl-RS" w:eastAsia="sr-Latn-RS"/>
              </w:rPr>
              <w:t>(</w:t>
            </w:r>
            <w:r w:rsidRPr="00915D89">
              <w:rPr>
                <w:lang w:val="sr-Latn-RS" w:eastAsia="sr-Latn-RS"/>
              </w:rPr>
              <w:t>2007</w:t>
            </w:r>
            <w:r>
              <w:rPr>
                <w:lang w:val="sr-Cyrl-RS" w:eastAsia="sr-Latn-RS"/>
              </w:rPr>
              <w:t xml:space="preserve">)   </w:t>
            </w:r>
            <w:r>
              <w:rPr>
                <w:lang w:val="sr-Latn-RS"/>
              </w:rPr>
              <w:t>PUS 7102/09-01455</w:t>
            </w:r>
          </w:p>
          <w:p w:rsidR="00F3410A" w:rsidRPr="00F3410A" w:rsidRDefault="00F3410A" w:rsidP="00642A85">
            <w:pPr>
              <w:rPr>
                <w:lang w:val="sr-Cyrl-RS" w:eastAsia="sr-Latn-RS"/>
              </w:rPr>
            </w:pPr>
            <w:r>
              <w:rPr>
                <w:lang w:val="sr-Cyrl-RS" w:eastAsia="sr-Latn-RS"/>
              </w:rPr>
              <w:t xml:space="preserve">  </w:t>
            </w:r>
          </w:p>
        </w:tc>
        <w:tc>
          <w:tcPr>
            <w:tcW w:w="2500" w:type="dxa"/>
            <w:tcBorders>
              <w:top w:val="single" w:sz="4" w:space="0" w:color="auto"/>
              <w:left w:val="nil"/>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1</w:t>
            </w:r>
          </w:p>
        </w:tc>
      </w:tr>
    </w:tbl>
    <w:p w:rsidR="00F3410A" w:rsidRPr="00915D89" w:rsidRDefault="00F3410A" w:rsidP="00F3410A">
      <w:pPr>
        <w:jc w:val="both"/>
        <w:rPr>
          <w:b/>
          <w:lang w:val="sr-Latn-RS"/>
        </w:rPr>
      </w:pPr>
    </w:p>
    <w:tbl>
      <w:tblPr>
        <w:tblW w:w="9121" w:type="dxa"/>
        <w:tblInd w:w="535" w:type="dxa"/>
        <w:tblLook w:val="04A0" w:firstRow="1" w:lastRow="0" w:firstColumn="1" w:lastColumn="0" w:noHBand="0" w:noVBand="1"/>
      </w:tblPr>
      <w:tblGrid>
        <w:gridCol w:w="934"/>
        <w:gridCol w:w="2396"/>
        <w:gridCol w:w="3291"/>
        <w:gridCol w:w="2500"/>
      </w:tblGrid>
      <w:tr w:rsidR="00F3410A" w:rsidRPr="00915D89" w:rsidTr="00642A85">
        <w:trPr>
          <w:trHeight w:val="600"/>
        </w:trPr>
        <w:tc>
          <w:tcPr>
            <w:tcW w:w="9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Ред.бр.</w:t>
            </w:r>
          </w:p>
        </w:tc>
        <w:tc>
          <w:tcPr>
            <w:tcW w:w="2396" w:type="dxa"/>
            <w:tcBorders>
              <w:top w:val="single" w:sz="4" w:space="0" w:color="auto"/>
              <w:left w:val="nil"/>
              <w:bottom w:val="single" w:sz="4" w:space="0" w:color="auto"/>
              <w:right w:val="single" w:sz="4" w:space="0" w:color="auto"/>
            </w:tcBorders>
            <w:shd w:val="clear" w:color="auto" w:fill="auto"/>
            <w:noWrap/>
            <w:vAlign w:val="bottom"/>
          </w:tcPr>
          <w:p w:rsidR="00F3410A" w:rsidRPr="00FE7BD3" w:rsidRDefault="00F3410A" w:rsidP="00642A85">
            <w:pPr>
              <w:jc w:val="center"/>
              <w:rPr>
                <w:lang w:val="sr-Cyrl-RS" w:eastAsia="sr-Latn-RS"/>
              </w:rPr>
            </w:pPr>
            <w:r w:rsidRPr="00915D89">
              <w:rPr>
                <w:lang w:val="sr-Latn-RS" w:eastAsia="sr-Latn-RS"/>
              </w:rPr>
              <w:t>ТИП ВОЗИЛА</w:t>
            </w:r>
            <w:r>
              <w:rPr>
                <w:lang w:val="sr-Latn-RS" w:eastAsia="sr-Latn-RS"/>
              </w:rPr>
              <w:t xml:space="preserve"> </w:t>
            </w:r>
            <w:r>
              <w:rPr>
                <w:lang w:val="sr-Cyrl-RS" w:eastAsia="sr-Latn-RS"/>
              </w:rPr>
              <w:t>и РЕГИСТАРСКИ БРОЈ</w:t>
            </w:r>
          </w:p>
        </w:tc>
        <w:tc>
          <w:tcPr>
            <w:tcW w:w="3291" w:type="dxa"/>
            <w:tcBorders>
              <w:top w:val="single" w:sz="4" w:space="0" w:color="auto"/>
              <w:left w:val="nil"/>
              <w:bottom w:val="single" w:sz="4" w:space="0" w:color="auto"/>
              <w:right w:val="single" w:sz="4" w:space="0" w:color="auto"/>
            </w:tcBorders>
            <w:shd w:val="clear" w:color="auto" w:fill="auto"/>
            <w:noWrap/>
            <w:vAlign w:val="bottom"/>
          </w:tcPr>
          <w:p w:rsidR="00F3410A" w:rsidRPr="00F3410A" w:rsidRDefault="00F3410A" w:rsidP="00642A85">
            <w:pPr>
              <w:jc w:val="center"/>
              <w:rPr>
                <w:lang w:val="sr-Cyrl-RS" w:eastAsia="sr-Latn-RS"/>
              </w:rPr>
            </w:pPr>
            <w:r w:rsidRPr="00915D89">
              <w:rPr>
                <w:lang w:val="sr-Latn-RS" w:eastAsia="sr-Latn-RS"/>
              </w:rPr>
              <w:t>ГОДИНА ПРОИЗВОДЊЕ</w:t>
            </w:r>
            <w:r>
              <w:rPr>
                <w:lang w:val="sr-Cyrl-RS" w:eastAsia="sr-Latn-RS"/>
              </w:rPr>
              <w:t xml:space="preserve">  И БРОЈ МОТОРА</w:t>
            </w:r>
          </w:p>
        </w:tc>
        <w:tc>
          <w:tcPr>
            <w:tcW w:w="2500" w:type="dxa"/>
            <w:tcBorders>
              <w:top w:val="single" w:sz="4" w:space="0" w:color="auto"/>
              <w:left w:val="nil"/>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БРОЈ ВОЗИЛА ПО ТИПУ</w:t>
            </w:r>
          </w:p>
        </w:tc>
      </w:tr>
      <w:tr w:rsidR="00F3410A" w:rsidRPr="00915D89" w:rsidTr="00642A85">
        <w:trPr>
          <w:trHeight w:val="540"/>
        </w:trPr>
        <w:tc>
          <w:tcPr>
            <w:tcW w:w="9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2</w:t>
            </w:r>
          </w:p>
        </w:tc>
        <w:tc>
          <w:tcPr>
            <w:tcW w:w="2396" w:type="dxa"/>
            <w:tcBorders>
              <w:top w:val="single" w:sz="4" w:space="0" w:color="auto"/>
              <w:left w:val="nil"/>
              <w:bottom w:val="single" w:sz="4" w:space="0" w:color="auto"/>
              <w:right w:val="single" w:sz="4" w:space="0" w:color="auto"/>
            </w:tcBorders>
            <w:shd w:val="clear" w:color="auto" w:fill="auto"/>
            <w:vAlign w:val="bottom"/>
          </w:tcPr>
          <w:p w:rsidR="00F3410A" w:rsidRDefault="00F3410A" w:rsidP="00642A85">
            <w:pPr>
              <w:rPr>
                <w:lang w:val="sr-Latn-RS" w:eastAsia="sr-Latn-RS"/>
              </w:rPr>
            </w:pPr>
            <w:r w:rsidRPr="00915D89">
              <w:rPr>
                <w:lang w:val="sr-Latn-RS" w:eastAsia="sr-Latn-RS"/>
              </w:rPr>
              <w:t>PASSAT 1,8 TSI</w:t>
            </w:r>
          </w:p>
          <w:p w:rsidR="00F3410A" w:rsidRPr="00FE7BD3" w:rsidRDefault="00F3410A" w:rsidP="00642A85">
            <w:pPr>
              <w:rPr>
                <w:lang w:eastAsia="sr-Latn-RS"/>
              </w:rPr>
            </w:pPr>
            <w:r>
              <w:rPr>
                <w:lang w:val="sr-Cyrl-RS" w:eastAsia="sr-Latn-RS"/>
              </w:rPr>
              <w:t xml:space="preserve">Рег. број </w:t>
            </w:r>
            <w:r>
              <w:rPr>
                <w:lang w:val="sr-Latn-RS"/>
              </w:rPr>
              <w:t>BG 063-TR</w:t>
            </w:r>
            <w:r w:rsidR="00006612">
              <w:rPr>
                <w:lang w:val="sr-Cyrl-RS"/>
              </w:rPr>
              <w:t xml:space="preserve"> Рег. број </w:t>
            </w:r>
            <w:r>
              <w:t>BG 076 TH</w:t>
            </w:r>
          </w:p>
        </w:tc>
        <w:tc>
          <w:tcPr>
            <w:tcW w:w="3291" w:type="dxa"/>
            <w:tcBorders>
              <w:top w:val="single" w:sz="4" w:space="0" w:color="auto"/>
              <w:left w:val="nil"/>
              <w:bottom w:val="single" w:sz="4" w:space="0" w:color="auto"/>
              <w:right w:val="single" w:sz="4" w:space="0" w:color="auto"/>
            </w:tcBorders>
            <w:shd w:val="clear" w:color="auto" w:fill="auto"/>
            <w:noWrap/>
            <w:vAlign w:val="bottom"/>
          </w:tcPr>
          <w:p w:rsidR="00F3410A" w:rsidRDefault="00F3410A" w:rsidP="00642A85">
            <w:pPr>
              <w:rPr>
                <w:lang w:val="sr-Cyrl-RS" w:eastAsia="sr-Latn-RS"/>
              </w:rPr>
            </w:pPr>
          </w:p>
          <w:p w:rsidR="00F3410A" w:rsidRDefault="00F3410A" w:rsidP="00642A85">
            <w:pPr>
              <w:rPr>
                <w:lang w:val="sr-Cyrl-RS"/>
              </w:rPr>
            </w:pPr>
            <w:r>
              <w:rPr>
                <w:lang w:val="sr-Cyrl-RS" w:eastAsia="sr-Latn-RS"/>
              </w:rPr>
              <w:t>(</w:t>
            </w:r>
            <w:r w:rsidRPr="00915D89">
              <w:rPr>
                <w:lang w:val="sr-Latn-RS" w:eastAsia="sr-Latn-RS"/>
              </w:rPr>
              <w:t>2008</w:t>
            </w:r>
            <w:r>
              <w:rPr>
                <w:lang w:val="sr-Cyrl-RS" w:eastAsia="sr-Latn-RS"/>
              </w:rPr>
              <w:t xml:space="preserve">)      </w:t>
            </w:r>
            <w:r>
              <w:rPr>
                <w:lang w:val="sr-Latn-RS"/>
              </w:rPr>
              <w:t>BZB 029914</w:t>
            </w:r>
            <w:r>
              <w:rPr>
                <w:lang w:val="sr-Cyrl-RS"/>
              </w:rPr>
              <w:t xml:space="preserve"> </w:t>
            </w:r>
          </w:p>
          <w:p w:rsidR="00F3410A" w:rsidRDefault="00F3410A" w:rsidP="00642A85">
            <w:pPr>
              <w:rPr>
                <w:lang w:val="sr-Latn-RS"/>
              </w:rPr>
            </w:pPr>
            <w:r>
              <w:rPr>
                <w:lang w:val="sr-Cyrl-RS" w:eastAsia="sr-Latn-RS"/>
              </w:rPr>
              <w:t xml:space="preserve">                 </w:t>
            </w:r>
            <w:r>
              <w:rPr>
                <w:lang w:val="sr-Latn-RS"/>
              </w:rPr>
              <w:t>BZB 033094</w:t>
            </w:r>
          </w:p>
          <w:p w:rsidR="00F3410A" w:rsidRPr="00F3410A" w:rsidRDefault="00F3410A" w:rsidP="00642A85">
            <w:pPr>
              <w:rPr>
                <w:lang w:val="sr-Cyrl-RS" w:eastAsia="sr-Latn-RS"/>
              </w:rPr>
            </w:pPr>
          </w:p>
        </w:tc>
        <w:tc>
          <w:tcPr>
            <w:tcW w:w="2500" w:type="dxa"/>
            <w:tcBorders>
              <w:top w:val="single" w:sz="4" w:space="0" w:color="auto"/>
              <w:left w:val="nil"/>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2</w:t>
            </w:r>
          </w:p>
        </w:tc>
      </w:tr>
    </w:tbl>
    <w:p w:rsidR="00F3410A" w:rsidRDefault="00F3410A" w:rsidP="00F3410A">
      <w:pPr>
        <w:ind w:left="567"/>
        <w:jc w:val="both"/>
        <w:rPr>
          <w:b/>
          <w:lang w:val="sr-Latn-RS"/>
        </w:rPr>
      </w:pPr>
    </w:p>
    <w:p w:rsidR="00006612" w:rsidRDefault="00006612" w:rsidP="00F3410A">
      <w:pPr>
        <w:ind w:left="567"/>
        <w:jc w:val="both"/>
        <w:rPr>
          <w:b/>
          <w:lang w:val="sr-Latn-RS"/>
        </w:rPr>
      </w:pPr>
    </w:p>
    <w:p w:rsidR="00765417" w:rsidRPr="00915D89" w:rsidRDefault="00765417" w:rsidP="00F3410A">
      <w:pPr>
        <w:ind w:left="567"/>
        <w:jc w:val="both"/>
        <w:rPr>
          <w:b/>
          <w:lang w:val="sr-Latn-RS"/>
        </w:rPr>
      </w:pPr>
    </w:p>
    <w:p w:rsidR="00F3410A" w:rsidRPr="00915D89" w:rsidRDefault="00F3410A" w:rsidP="00F3410A">
      <w:pPr>
        <w:ind w:left="567"/>
        <w:jc w:val="both"/>
        <w:rPr>
          <w:b/>
          <w:lang w:val="sr-Latn-RS"/>
        </w:rPr>
      </w:pPr>
      <w:r w:rsidRPr="00915D89">
        <w:rPr>
          <w:b/>
          <w:lang w:val="sr-Cyrl-CS"/>
        </w:rPr>
        <w:t xml:space="preserve">ПАРТИЈА </w:t>
      </w:r>
      <w:r>
        <w:rPr>
          <w:b/>
        </w:rPr>
        <w:t>2</w:t>
      </w:r>
    </w:p>
    <w:tbl>
      <w:tblPr>
        <w:tblW w:w="9121" w:type="dxa"/>
        <w:tblInd w:w="535" w:type="dxa"/>
        <w:tblLook w:val="04A0" w:firstRow="1" w:lastRow="0" w:firstColumn="1" w:lastColumn="0" w:noHBand="0" w:noVBand="1"/>
      </w:tblPr>
      <w:tblGrid>
        <w:gridCol w:w="934"/>
        <w:gridCol w:w="2396"/>
        <w:gridCol w:w="3291"/>
        <w:gridCol w:w="2500"/>
      </w:tblGrid>
      <w:tr w:rsidR="00F3410A" w:rsidRPr="00915D89" w:rsidTr="00642A85">
        <w:trPr>
          <w:trHeight w:val="600"/>
        </w:trPr>
        <w:tc>
          <w:tcPr>
            <w:tcW w:w="9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Ред.бр.</w:t>
            </w:r>
          </w:p>
        </w:tc>
        <w:tc>
          <w:tcPr>
            <w:tcW w:w="2396" w:type="dxa"/>
            <w:tcBorders>
              <w:top w:val="single" w:sz="4" w:space="0" w:color="auto"/>
              <w:left w:val="nil"/>
              <w:bottom w:val="single" w:sz="4" w:space="0" w:color="auto"/>
              <w:right w:val="single" w:sz="4" w:space="0" w:color="auto"/>
            </w:tcBorders>
            <w:shd w:val="clear" w:color="auto" w:fill="auto"/>
            <w:noWrap/>
            <w:vAlign w:val="bottom"/>
          </w:tcPr>
          <w:p w:rsidR="00F3410A" w:rsidRPr="00FE7BD3" w:rsidRDefault="00F3410A" w:rsidP="00642A85">
            <w:pPr>
              <w:jc w:val="center"/>
              <w:rPr>
                <w:lang w:val="sr-Cyrl-RS" w:eastAsia="sr-Latn-RS"/>
              </w:rPr>
            </w:pPr>
            <w:r w:rsidRPr="00915D89">
              <w:rPr>
                <w:lang w:val="sr-Latn-RS" w:eastAsia="sr-Latn-RS"/>
              </w:rPr>
              <w:t>ТИП ВОЗИЛА</w:t>
            </w:r>
            <w:r>
              <w:rPr>
                <w:lang w:val="sr-Cyrl-RS" w:eastAsia="sr-Latn-RS"/>
              </w:rPr>
              <w:t xml:space="preserve"> И РЕГИСТАРСКИ БРОЈ</w:t>
            </w:r>
          </w:p>
        </w:tc>
        <w:tc>
          <w:tcPr>
            <w:tcW w:w="3291" w:type="dxa"/>
            <w:tcBorders>
              <w:top w:val="single" w:sz="4" w:space="0" w:color="auto"/>
              <w:left w:val="nil"/>
              <w:bottom w:val="single" w:sz="4" w:space="0" w:color="auto"/>
              <w:right w:val="single" w:sz="4" w:space="0" w:color="auto"/>
            </w:tcBorders>
            <w:shd w:val="clear" w:color="auto" w:fill="auto"/>
            <w:noWrap/>
            <w:vAlign w:val="bottom"/>
          </w:tcPr>
          <w:p w:rsidR="00F3410A" w:rsidRPr="00F3410A" w:rsidRDefault="00F3410A" w:rsidP="00642A85">
            <w:pPr>
              <w:jc w:val="center"/>
              <w:rPr>
                <w:lang w:val="sr-Cyrl-RS" w:eastAsia="sr-Latn-RS"/>
              </w:rPr>
            </w:pPr>
            <w:r w:rsidRPr="00915D89">
              <w:rPr>
                <w:lang w:val="sr-Latn-RS" w:eastAsia="sr-Latn-RS"/>
              </w:rPr>
              <w:t>ГОДИНА ПРОИЗВОДЊЕ</w:t>
            </w:r>
            <w:r>
              <w:rPr>
                <w:lang w:val="sr-Cyrl-RS" w:eastAsia="sr-Latn-RS"/>
              </w:rPr>
              <w:t xml:space="preserve"> И БРОЈ МОТОРА</w:t>
            </w:r>
          </w:p>
        </w:tc>
        <w:tc>
          <w:tcPr>
            <w:tcW w:w="2500" w:type="dxa"/>
            <w:tcBorders>
              <w:top w:val="single" w:sz="4" w:space="0" w:color="auto"/>
              <w:left w:val="nil"/>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БРОЈ ВОЗИЛА ПО ТИПУ</w:t>
            </w:r>
          </w:p>
        </w:tc>
      </w:tr>
      <w:tr w:rsidR="00F3410A" w:rsidRPr="00915D89" w:rsidTr="00642A85">
        <w:trPr>
          <w:trHeight w:val="540"/>
        </w:trPr>
        <w:tc>
          <w:tcPr>
            <w:tcW w:w="9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3</w:t>
            </w:r>
          </w:p>
        </w:tc>
        <w:tc>
          <w:tcPr>
            <w:tcW w:w="2396" w:type="dxa"/>
            <w:tcBorders>
              <w:top w:val="single" w:sz="4" w:space="0" w:color="auto"/>
              <w:left w:val="nil"/>
              <w:bottom w:val="single" w:sz="4" w:space="0" w:color="auto"/>
              <w:right w:val="single" w:sz="4" w:space="0" w:color="auto"/>
            </w:tcBorders>
            <w:shd w:val="clear" w:color="auto" w:fill="auto"/>
            <w:vAlign w:val="bottom"/>
          </w:tcPr>
          <w:p w:rsidR="00F3410A" w:rsidRDefault="00F3410A" w:rsidP="00642A85">
            <w:pPr>
              <w:rPr>
                <w:lang w:val="sr-Latn-RS" w:eastAsia="sr-Latn-RS"/>
              </w:rPr>
            </w:pPr>
            <w:r w:rsidRPr="00915D89">
              <w:rPr>
                <w:lang w:val="sr-Latn-RS" w:eastAsia="sr-Latn-RS"/>
              </w:rPr>
              <w:t>CITROEN C54P 2,2 HDI BV6 DYNAMIQUE</w:t>
            </w:r>
          </w:p>
          <w:p w:rsidR="00F3410A" w:rsidRPr="00915D89" w:rsidRDefault="00F3410A" w:rsidP="00642A85">
            <w:pPr>
              <w:rPr>
                <w:lang w:val="sr-Latn-RS" w:eastAsia="sr-Latn-RS"/>
              </w:rPr>
            </w:pPr>
            <w:r>
              <w:rPr>
                <w:lang w:val="sr-Cyrl-RS"/>
              </w:rPr>
              <w:t xml:space="preserve">Рег. број </w:t>
            </w:r>
            <w:r>
              <w:t xml:space="preserve">BG </w:t>
            </w:r>
            <w:r>
              <w:rPr>
                <w:lang w:val="sr-Cyrl-CS"/>
              </w:rPr>
              <w:t xml:space="preserve">521 </w:t>
            </w:r>
            <w:r>
              <w:rPr>
                <w:lang w:val="sr-Latn-RS"/>
              </w:rPr>
              <w:t>ŽP</w:t>
            </w:r>
          </w:p>
        </w:tc>
        <w:tc>
          <w:tcPr>
            <w:tcW w:w="3291" w:type="dxa"/>
            <w:tcBorders>
              <w:top w:val="single" w:sz="4" w:space="0" w:color="auto"/>
              <w:left w:val="nil"/>
              <w:bottom w:val="single" w:sz="4" w:space="0" w:color="auto"/>
              <w:right w:val="single" w:sz="4" w:space="0" w:color="auto"/>
            </w:tcBorders>
            <w:shd w:val="clear" w:color="auto" w:fill="auto"/>
            <w:noWrap/>
            <w:vAlign w:val="bottom"/>
          </w:tcPr>
          <w:p w:rsidR="00F3410A" w:rsidRPr="00F3410A" w:rsidRDefault="00F3410A" w:rsidP="00642A85">
            <w:pPr>
              <w:rPr>
                <w:lang w:val="sr-Cyrl-RS" w:eastAsia="sr-Latn-RS"/>
              </w:rPr>
            </w:pPr>
            <w:r>
              <w:rPr>
                <w:lang w:val="sr-Cyrl-RS" w:eastAsia="sr-Latn-RS"/>
              </w:rPr>
              <w:t>(</w:t>
            </w:r>
            <w:r w:rsidRPr="00915D89">
              <w:rPr>
                <w:lang w:val="sr-Latn-RS" w:eastAsia="sr-Latn-RS"/>
              </w:rPr>
              <w:t>2008</w:t>
            </w:r>
            <w:r>
              <w:rPr>
                <w:lang w:val="sr-Cyrl-RS" w:eastAsia="sr-Latn-RS"/>
              </w:rPr>
              <w:t xml:space="preserve">)  </w:t>
            </w:r>
            <w:r>
              <w:rPr>
                <w:lang w:val="sr-Latn-CS"/>
              </w:rPr>
              <w:t>PSA4H0110DZ604007691</w:t>
            </w:r>
          </w:p>
        </w:tc>
        <w:tc>
          <w:tcPr>
            <w:tcW w:w="2500" w:type="dxa"/>
            <w:tcBorders>
              <w:top w:val="single" w:sz="4" w:space="0" w:color="auto"/>
              <w:left w:val="nil"/>
              <w:bottom w:val="single" w:sz="4" w:space="0" w:color="auto"/>
              <w:right w:val="single" w:sz="4" w:space="0" w:color="auto"/>
            </w:tcBorders>
            <w:shd w:val="clear" w:color="auto" w:fill="auto"/>
            <w:noWrap/>
            <w:vAlign w:val="bottom"/>
          </w:tcPr>
          <w:p w:rsidR="00F3410A" w:rsidRPr="00915D89" w:rsidRDefault="00F3410A" w:rsidP="00642A85">
            <w:pPr>
              <w:jc w:val="center"/>
              <w:rPr>
                <w:lang w:val="sr-Latn-RS" w:eastAsia="sr-Latn-RS"/>
              </w:rPr>
            </w:pPr>
            <w:r w:rsidRPr="00915D89">
              <w:rPr>
                <w:lang w:val="sr-Latn-RS" w:eastAsia="sr-Latn-RS"/>
              </w:rPr>
              <w:t>1</w:t>
            </w:r>
          </w:p>
        </w:tc>
      </w:tr>
    </w:tbl>
    <w:p w:rsidR="00F3410A" w:rsidRPr="00915D89" w:rsidRDefault="00F3410A" w:rsidP="00F3410A">
      <w:pPr>
        <w:ind w:left="567"/>
        <w:jc w:val="both"/>
        <w:rPr>
          <w:b/>
          <w:lang w:val="sr-Latn-RS"/>
        </w:rPr>
      </w:pPr>
    </w:p>
    <w:p w:rsidR="003B19F1" w:rsidRDefault="003B19F1">
      <w:pPr>
        <w:rPr>
          <w:rFonts w:cs="TimesNewRomanPSMT"/>
          <w:i/>
          <w:iCs/>
          <w:sz w:val="18"/>
          <w:szCs w:val="18"/>
        </w:rPr>
      </w:pPr>
    </w:p>
    <w:p w:rsidR="003B19F1" w:rsidRDefault="003B19F1">
      <w:pPr>
        <w:rPr>
          <w:rFonts w:cs="TimesNewRomanPSMT"/>
          <w:i/>
          <w:iCs/>
          <w:sz w:val="18"/>
          <w:szCs w:val="18"/>
        </w:rPr>
      </w:pPr>
    </w:p>
    <w:p w:rsidR="003B19F1" w:rsidRDefault="003B19F1">
      <w:pPr>
        <w:rPr>
          <w:rFonts w:cs="TimesNewRomanPSMT"/>
          <w:i/>
          <w:iCs/>
          <w:sz w:val="18"/>
          <w:szCs w:val="18"/>
        </w:rPr>
      </w:pPr>
    </w:p>
    <w:p w:rsidR="003B19F1" w:rsidRDefault="003B19F1">
      <w:pPr>
        <w:rPr>
          <w:rFonts w:cs="TimesNewRomanPSMT"/>
          <w:i/>
          <w:iCs/>
          <w:sz w:val="18"/>
          <w:szCs w:val="18"/>
        </w:rPr>
      </w:pPr>
    </w:p>
    <w:p w:rsidR="003B19F1" w:rsidRDefault="003B19F1">
      <w:pPr>
        <w:rPr>
          <w:rFonts w:cs="TimesNewRomanPSMT"/>
          <w:i/>
          <w:iCs/>
          <w:sz w:val="18"/>
          <w:szCs w:val="18"/>
        </w:rPr>
      </w:pPr>
    </w:p>
    <w:p w:rsidR="003B19F1" w:rsidRDefault="003B19F1">
      <w:pPr>
        <w:rPr>
          <w:rFonts w:cs="TimesNewRomanPSMT"/>
          <w:i/>
          <w:iCs/>
          <w:sz w:val="18"/>
          <w:szCs w:val="18"/>
        </w:rPr>
      </w:pPr>
    </w:p>
    <w:p w:rsidR="003B19F1" w:rsidRDefault="003B19F1">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066216" w:rsidRDefault="00066216">
      <w:pPr>
        <w:rPr>
          <w:rFonts w:cs="TimesNewRomanPSMT"/>
          <w:i/>
          <w:iCs/>
          <w:sz w:val="18"/>
          <w:szCs w:val="18"/>
        </w:rPr>
      </w:pPr>
    </w:p>
    <w:p w:rsidR="00551ED1" w:rsidRDefault="00551ED1">
      <w:pPr>
        <w:rPr>
          <w:rFonts w:cs="TimesNewRomanPSMT"/>
          <w:i/>
          <w:iCs/>
          <w:sz w:val="18"/>
          <w:szCs w:val="18"/>
        </w:rPr>
      </w:pPr>
    </w:p>
    <w:p w:rsidR="003B19F1" w:rsidRDefault="003B19F1">
      <w:pPr>
        <w:rPr>
          <w:rFonts w:cs="TimesNewRomanPSMT"/>
          <w:i/>
          <w:iCs/>
          <w:sz w:val="18"/>
          <w:szCs w:val="18"/>
        </w:rPr>
      </w:pPr>
    </w:p>
    <w:p w:rsidR="00221C6F" w:rsidRPr="0061199A" w:rsidRDefault="00221C6F">
      <w:pPr>
        <w:shd w:val="clear" w:color="auto" w:fill="C6D9F1"/>
        <w:jc w:val="center"/>
        <w:rPr>
          <w:b/>
          <w:bCs/>
          <w:i/>
          <w:iCs/>
        </w:rPr>
      </w:pPr>
      <w:proofErr w:type="gramStart"/>
      <w:r w:rsidRPr="0061199A">
        <w:rPr>
          <w:b/>
          <w:bCs/>
          <w:i/>
          <w:iCs/>
        </w:rPr>
        <w:lastRenderedPageBreak/>
        <w:t>V  УСЛОВИ</w:t>
      </w:r>
      <w:proofErr w:type="gramEnd"/>
      <w:r w:rsidRPr="0061199A">
        <w:rPr>
          <w:b/>
          <w:bCs/>
          <w:i/>
          <w:iCs/>
        </w:rPr>
        <w:t xml:space="preserve"> ЗА УЧЕШЋЕ У ПОСТУПКУ ЈАВНЕ НАБАВКЕ ИЗ ЧЛ. 75. И 76. ЗАКОНА И УПУТСТВО КАКО СЕ ДОКАЗУЈЕ ИСПУЊЕНОСТ ТИХ УСЛОВА</w:t>
      </w:r>
    </w:p>
    <w:p w:rsidR="007A43A6" w:rsidRPr="0061199A" w:rsidRDefault="007A43A6">
      <w:pPr>
        <w:shd w:val="clear" w:color="auto" w:fill="C6D9F1"/>
        <w:jc w:val="center"/>
        <w:rPr>
          <w:b/>
          <w:bCs/>
          <w:i/>
          <w:iCs/>
        </w:rPr>
      </w:pPr>
    </w:p>
    <w:p w:rsidR="00221C6F" w:rsidRPr="0061199A" w:rsidRDefault="00221C6F">
      <w:pPr>
        <w:jc w:val="both"/>
        <w:rPr>
          <w:b/>
          <w:bCs/>
          <w:i/>
          <w:iCs/>
        </w:rPr>
      </w:pPr>
    </w:p>
    <w:p w:rsidR="00221C6F" w:rsidRPr="0061199A" w:rsidRDefault="00221C6F">
      <w:pPr>
        <w:pStyle w:val="ListParagraph"/>
        <w:numPr>
          <w:ilvl w:val="0"/>
          <w:numId w:val="3"/>
        </w:numPr>
        <w:shd w:val="clear" w:color="auto" w:fill="C6D9F1"/>
        <w:jc w:val="center"/>
        <w:rPr>
          <w:b/>
          <w:bCs/>
          <w:i/>
          <w:iCs/>
        </w:rPr>
      </w:pPr>
      <w:r w:rsidRPr="0061199A">
        <w:rPr>
          <w:b/>
          <w:bCs/>
          <w:i/>
          <w:iCs/>
        </w:rPr>
        <w:t>УСЛОВИ ЗА УЧЕШЋЕ У ПОСТУПКУ ЈАВНЕ НАБАВКЕ ИЗ ЧЛ. 75. И 76. ЗАКОНА</w:t>
      </w:r>
    </w:p>
    <w:p w:rsidR="00221C6F" w:rsidRPr="0061199A" w:rsidRDefault="00221C6F">
      <w:pPr>
        <w:pStyle w:val="ListParagraph"/>
        <w:jc w:val="both"/>
        <w:rPr>
          <w:b/>
          <w:bCs/>
          <w:i/>
          <w:iCs/>
        </w:rPr>
      </w:pPr>
    </w:p>
    <w:p w:rsidR="00221C6F" w:rsidRPr="00320E88" w:rsidRDefault="00221C6F">
      <w:pPr>
        <w:pStyle w:val="ListParagraph"/>
        <w:numPr>
          <w:ilvl w:val="1"/>
          <w:numId w:val="3"/>
        </w:numPr>
        <w:jc w:val="both"/>
        <w:rPr>
          <w:iCs/>
        </w:rPr>
      </w:pPr>
      <w:r w:rsidRPr="00320E88">
        <w:rPr>
          <w:b/>
          <w:iCs/>
        </w:rPr>
        <w:t>Право на учешће у поступку предметне јавне набавке има понуђач који испуњава</w:t>
      </w:r>
      <w:r w:rsidRPr="00320E88">
        <w:rPr>
          <w:iCs/>
        </w:rPr>
        <w:t xml:space="preserve"> </w:t>
      </w:r>
      <w:r w:rsidR="00A840C6" w:rsidRPr="00320E88">
        <w:rPr>
          <w:b/>
          <w:iCs/>
          <w:lang w:val="sr-Cyrl-CS"/>
        </w:rPr>
        <w:t>ОБАВЕЗНЕ УСЛОВЕ</w:t>
      </w:r>
      <w:r w:rsidRPr="00320E88">
        <w:rPr>
          <w:iCs/>
        </w:rPr>
        <w:t xml:space="preserve"> за учешће у поступку јавне набавке дефинисане чл. 75. Закона, и то:</w:t>
      </w:r>
    </w:p>
    <w:p w:rsidR="00221C6F" w:rsidRPr="0061199A" w:rsidRDefault="00221C6F">
      <w:pPr>
        <w:pStyle w:val="ListParagraph"/>
        <w:numPr>
          <w:ilvl w:val="0"/>
          <w:numId w:val="5"/>
        </w:numPr>
        <w:jc w:val="both"/>
      </w:pPr>
      <w:r w:rsidRPr="0061199A">
        <w:rPr>
          <w:iCs/>
        </w:rPr>
        <w:t>Да је регистрован код надлежног органа, односно уписан у одговарајући регистар</w:t>
      </w:r>
      <w:r w:rsidRPr="0061199A">
        <w:rPr>
          <w:iCs/>
          <w:lang w:val="sr-Cyrl-CS"/>
        </w:rPr>
        <w:t xml:space="preserve"> </w:t>
      </w:r>
      <w:r w:rsidRPr="0061199A">
        <w:rPr>
          <w:i/>
          <w:iCs/>
          <w:lang w:val="sr-Cyrl-CS"/>
        </w:rPr>
        <w:t>(чл. 75. ст. 1. тач. 1) Закона);</w:t>
      </w:r>
    </w:p>
    <w:p w:rsidR="00221C6F" w:rsidRPr="0061199A" w:rsidRDefault="00221C6F">
      <w:pPr>
        <w:pStyle w:val="ListParagraph"/>
        <w:numPr>
          <w:ilvl w:val="0"/>
          <w:numId w:val="5"/>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221C6F" w:rsidRPr="0061199A" w:rsidRDefault="00221C6F">
      <w:pPr>
        <w:pStyle w:val="ListParagraph"/>
        <w:numPr>
          <w:ilvl w:val="0"/>
          <w:numId w:val="5"/>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221C6F" w:rsidRPr="00FB58DD" w:rsidRDefault="00221C6F" w:rsidP="00FB58DD">
      <w:pPr>
        <w:pStyle w:val="ListParagraph"/>
        <w:numPr>
          <w:ilvl w:val="0"/>
          <w:numId w:val="5"/>
        </w:numPr>
        <w:jc w:val="both"/>
        <w:rPr>
          <w:b/>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00B05EEA" w:rsidRPr="00B05EEA">
        <w:rPr>
          <w:rFonts w:ascii="Arial" w:hAnsi="Arial" w:cs="Arial"/>
          <w:i/>
        </w:rPr>
        <w:t xml:space="preserve"> </w:t>
      </w:r>
      <w:r w:rsidR="00B05EEA" w:rsidRPr="00B05EEA">
        <w:t>у случају да  је таква дозвола предвиђена посебним прописом</w:t>
      </w:r>
      <w:r w:rsidR="00B05EEA">
        <w:rPr>
          <w:lang w:val="sr-Cyrl-CS"/>
        </w:rPr>
        <w:t>.</w:t>
      </w:r>
      <w:r w:rsidR="00C548CE" w:rsidRPr="00B05EEA">
        <w:rPr>
          <w:b/>
        </w:rPr>
        <w:t xml:space="preserve"> </w:t>
      </w:r>
    </w:p>
    <w:p w:rsidR="00B05EEA" w:rsidRPr="002B5C8A" w:rsidRDefault="00221C6F" w:rsidP="00FB58DD">
      <w:pPr>
        <w:pStyle w:val="ListParagraph"/>
        <w:numPr>
          <w:ilvl w:val="0"/>
          <w:numId w:val="5"/>
        </w:numPr>
        <w:jc w:val="both"/>
        <w:rPr>
          <w:b/>
        </w:rPr>
      </w:pPr>
      <w:r w:rsidRPr="002B5C8A">
        <w:rPr>
          <w:b/>
        </w:rPr>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2B5C8A">
        <w:rPr>
          <w:b/>
          <w:lang w:val="sr-Cyrl-CS"/>
        </w:rPr>
        <w:t xml:space="preserve"> </w:t>
      </w:r>
      <w:r w:rsidRPr="002B5C8A">
        <w:rPr>
          <w:b/>
          <w:i/>
          <w:iCs/>
          <w:lang w:val="sr-Cyrl-CS"/>
        </w:rPr>
        <w:t>(чл. 75. ст. 2. Закона).</w:t>
      </w:r>
    </w:p>
    <w:p w:rsidR="00221C6F" w:rsidRDefault="00221C6F">
      <w:pPr>
        <w:pStyle w:val="ListParagraph"/>
        <w:ind w:left="1350"/>
        <w:jc w:val="both"/>
      </w:pPr>
    </w:p>
    <w:p w:rsidR="00E84A59" w:rsidRDefault="00E84A59">
      <w:pPr>
        <w:pStyle w:val="ListParagraph"/>
        <w:ind w:left="1350"/>
        <w:jc w:val="both"/>
      </w:pPr>
    </w:p>
    <w:p w:rsidR="00221C6F" w:rsidRPr="00B05EEA" w:rsidRDefault="00221C6F">
      <w:pPr>
        <w:pStyle w:val="ListParagraph"/>
        <w:numPr>
          <w:ilvl w:val="1"/>
          <w:numId w:val="3"/>
        </w:numPr>
        <w:jc w:val="both"/>
        <w:rPr>
          <w:b/>
          <w:bCs/>
          <w:i/>
          <w:iCs/>
        </w:rPr>
      </w:pPr>
      <w:r w:rsidRPr="00B05EEA">
        <w:rPr>
          <w:bCs/>
          <w:iCs/>
        </w:rPr>
        <w:t xml:space="preserve">Уколико понуђач подноси понуду са подизвођачем, у складу са чланом 80. Закона, подизвођач мора да испуњава обавезне услове из члана 75. </w:t>
      </w:r>
      <w:proofErr w:type="gramStart"/>
      <w:r w:rsidRPr="00B05EEA">
        <w:rPr>
          <w:bCs/>
          <w:iCs/>
        </w:rPr>
        <w:t>став</w:t>
      </w:r>
      <w:proofErr w:type="gramEnd"/>
      <w:r w:rsidRPr="00B05EEA">
        <w:rPr>
          <w:bCs/>
          <w:iCs/>
        </w:rPr>
        <w:t xml:space="preserve"> 1. </w:t>
      </w:r>
      <w:proofErr w:type="gramStart"/>
      <w:r w:rsidRPr="00B05EEA">
        <w:rPr>
          <w:bCs/>
          <w:iCs/>
        </w:rPr>
        <w:t>тач</w:t>
      </w:r>
      <w:proofErr w:type="gramEnd"/>
      <w:r w:rsidRPr="00B05EEA">
        <w:rPr>
          <w:bCs/>
          <w:iCs/>
        </w:rPr>
        <w:t xml:space="preserve">. 1) </w:t>
      </w:r>
      <w:proofErr w:type="gramStart"/>
      <w:r w:rsidRPr="00B05EEA">
        <w:rPr>
          <w:bCs/>
          <w:iCs/>
        </w:rPr>
        <w:t>до</w:t>
      </w:r>
      <w:proofErr w:type="gramEnd"/>
      <w:r w:rsidRPr="00B05EEA">
        <w:rPr>
          <w:bCs/>
          <w:iCs/>
        </w:rPr>
        <w:t xml:space="preserve"> 4) Закона и услов из члана 75. </w:t>
      </w:r>
      <w:proofErr w:type="gramStart"/>
      <w:r w:rsidRPr="00B05EEA">
        <w:rPr>
          <w:bCs/>
          <w:iCs/>
        </w:rPr>
        <w:t>став</w:t>
      </w:r>
      <w:proofErr w:type="gramEnd"/>
      <w:r w:rsidRPr="00B05EEA">
        <w:rPr>
          <w:bCs/>
          <w:iCs/>
        </w:rPr>
        <w:t xml:space="preserve"> 1. </w:t>
      </w:r>
      <w:proofErr w:type="gramStart"/>
      <w:r w:rsidRPr="00B05EEA">
        <w:rPr>
          <w:bCs/>
          <w:iCs/>
        </w:rPr>
        <w:t>тачка</w:t>
      </w:r>
      <w:proofErr w:type="gramEnd"/>
      <w:r w:rsidRPr="00B05EEA">
        <w:rPr>
          <w:bCs/>
          <w:iCs/>
        </w:rPr>
        <w:t xml:space="preserve"> 5) Закона, за део набавке који ће понуђач извршити преко подизвођача</w:t>
      </w:r>
      <w:r w:rsidR="00187B7C" w:rsidRPr="00B05EEA">
        <w:rPr>
          <w:bCs/>
          <w:iCs/>
        </w:rPr>
        <w:t>.</w:t>
      </w:r>
    </w:p>
    <w:p w:rsidR="00221C6F" w:rsidRPr="0061199A" w:rsidRDefault="00221C6F">
      <w:pPr>
        <w:pStyle w:val="ListParagraph"/>
        <w:ind w:left="0"/>
        <w:jc w:val="both"/>
        <w:rPr>
          <w:highlight w:val="yellow"/>
        </w:rPr>
      </w:pPr>
    </w:p>
    <w:p w:rsidR="00221C6F" w:rsidRPr="00B05EEA" w:rsidRDefault="00221C6F">
      <w:pPr>
        <w:pStyle w:val="ListParagraph"/>
        <w:numPr>
          <w:ilvl w:val="1"/>
          <w:numId w:val="3"/>
        </w:numPr>
        <w:jc w:val="both"/>
        <w:rPr>
          <w:bCs/>
          <w:iCs/>
        </w:rPr>
      </w:pPr>
      <w:r w:rsidRPr="00B05EEA">
        <w:rPr>
          <w:bCs/>
          <w:iCs/>
        </w:rPr>
        <w:t xml:space="preserve">Уколико понуду подноси група понуђача, сваки понуђач из групе понуђача, мора да испуни обавезне услове из члана 75. </w:t>
      </w:r>
      <w:proofErr w:type="gramStart"/>
      <w:r w:rsidRPr="00B05EEA">
        <w:rPr>
          <w:bCs/>
          <w:iCs/>
        </w:rPr>
        <w:t>став</w:t>
      </w:r>
      <w:proofErr w:type="gramEnd"/>
      <w:r w:rsidRPr="00B05EEA">
        <w:rPr>
          <w:bCs/>
          <w:iCs/>
        </w:rPr>
        <w:t xml:space="preserve"> 1. </w:t>
      </w:r>
      <w:proofErr w:type="gramStart"/>
      <w:r w:rsidRPr="00B05EEA">
        <w:rPr>
          <w:bCs/>
          <w:iCs/>
        </w:rPr>
        <w:t>тач</w:t>
      </w:r>
      <w:proofErr w:type="gramEnd"/>
      <w:r w:rsidRPr="00B05EEA">
        <w:rPr>
          <w:bCs/>
          <w:iCs/>
        </w:rPr>
        <w:t xml:space="preserve">. 1) </w:t>
      </w:r>
      <w:proofErr w:type="gramStart"/>
      <w:r w:rsidRPr="00B05EEA">
        <w:rPr>
          <w:bCs/>
          <w:iCs/>
        </w:rPr>
        <w:t>до</w:t>
      </w:r>
      <w:proofErr w:type="gramEnd"/>
      <w:r w:rsidRPr="00B05EEA">
        <w:rPr>
          <w:bCs/>
          <w:iCs/>
        </w:rPr>
        <w:t xml:space="preserve"> 4) Закона, а додатне услове испуњавају заједно. </w:t>
      </w:r>
    </w:p>
    <w:p w:rsidR="001378A9" w:rsidRDefault="00221C6F" w:rsidP="00187B7C">
      <w:pPr>
        <w:pStyle w:val="ListParagraph"/>
        <w:ind w:left="1350"/>
        <w:jc w:val="both"/>
        <w:rPr>
          <w:bCs/>
          <w:iCs/>
          <w:color w:val="FF0000"/>
          <w:lang w:val="sr-Cyrl-CS"/>
        </w:rPr>
      </w:pPr>
      <w:r w:rsidRPr="00B05EEA">
        <w:rPr>
          <w:bCs/>
          <w:iCs/>
        </w:rPr>
        <w:t xml:space="preserve">Услов из члана 75. </w:t>
      </w:r>
      <w:proofErr w:type="gramStart"/>
      <w:r w:rsidRPr="00B05EEA">
        <w:rPr>
          <w:bCs/>
          <w:iCs/>
        </w:rPr>
        <w:t>став</w:t>
      </w:r>
      <w:proofErr w:type="gramEnd"/>
      <w:r w:rsidRPr="00B05EEA">
        <w:rPr>
          <w:bCs/>
          <w:iCs/>
        </w:rPr>
        <w:t xml:space="preserve"> 1. </w:t>
      </w:r>
      <w:proofErr w:type="gramStart"/>
      <w:r w:rsidRPr="00B05EEA">
        <w:rPr>
          <w:bCs/>
          <w:iCs/>
        </w:rPr>
        <w:t>тач</w:t>
      </w:r>
      <w:proofErr w:type="gramEnd"/>
      <w:r w:rsidRPr="00B05EEA">
        <w:rPr>
          <w:bCs/>
          <w:iCs/>
        </w:rPr>
        <w:t>. 5) Закона, дужан је да испуни понуђач из групе понуђача којем је поверено извршење дела набавке за који је неопходна испуњеност тог услова.</w:t>
      </w:r>
      <w:r w:rsidR="001378A9" w:rsidRPr="0061199A">
        <w:rPr>
          <w:bCs/>
          <w:iCs/>
          <w:color w:val="FF0000"/>
        </w:rPr>
        <w:t xml:space="preserve"> </w:t>
      </w:r>
    </w:p>
    <w:p w:rsidR="00E1565F" w:rsidRDefault="00E1565F" w:rsidP="00E1565F">
      <w:pPr>
        <w:pStyle w:val="ListParagraph"/>
        <w:ind w:left="142"/>
        <w:jc w:val="both"/>
        <w:rPr>
          <w:bCs/>
          <w:iCs/>
          <w:color w:val="FF0000"/>
          <w:lang w:val="sr-Cyrl-CS"/>
        </w:rPr>
      </w:pPr>
    </w:p>
    <w:p w:rsidR="00FB58DD" w:rsidRDefault="00FB58DD" w:rsidP="00187B7C">
      <w:pPr>
        <w:pStyle w:val="ListParagraph"/>
        <w:ind w:left="1350"/>
        <w:jc w:val="both"/>
        <w:rPr>
          <w:b/>
          <w:bCs/>
          <w:i/>
          <w:iCs/>
          <w:lang w:val="sr-Cyrl-CS"/>
        </w:rPr>
      </w:pPr>
    </w:p>
    <w:p w:rsidR="003B19F1" w:rsidRDefault="003B19F1" w:rsidP="00187B7C">
      <w:pPr>
        <w:pStyle w:val="ListParagraph"/>
        <w:ind w:left="1350"/>
        <w:jc w:val="both"/>
        <w:rPr>
          <w:b/>
          <w:bCs/>
          <w:i/>
          <w:iCs/>
          <w:lang w:val="sr-Cyrl-CS"/>
        </w:rPr>
      </w:pPr>
    </w:p>
    <w:p w:rsidR="003B19F1" w:rsidRDefault="003B19F1" w:rsidP="00187B7C">
      <w:pPr>
        <w:pStyle w:val="ListParagraph"/>
        <w:ind w:left="1350"/>
        <w:jc w:val="both"/>
        <w:rPr>
          <w:b/>
          <w:bCs/>
          <w:i/>
          <w:iCs/>
          <w:lang w:val="sr-Cyrl-CS"/>
        </w:rPr>
      </w:pPr>
    </w:p>
    <w:p w:rsidR="003B19F1" w:rsidRDefault="003B19F1" w:rsidP="00187B7C">
      <w:pPr>
        <w:pStyle w:val="ListParagraph"/>
        <w:ind w:left="1350"/>
        <w:jc w:val="both"/>
        <w:rPr>
          <w:b/>
          <w:bCs/>
          <w:i/>
          <w:iCs/>
          <w:lang w:val="sr-Cyrl-CS"/>
        </w:rPr>
      </w:pPr>
    </w:p>
    <w:p w:rsidR="003B19F1" w:rsidRDefault="003B19F1" w:rsidP="00187B7C">
      <w:pPr>
        <w:pStyle w:val="ListParagraph"/>
        <w:ind w:left="1350"/>
        <w:jc w:val="both"/>
        <w:rPr>
          <w:b/>
          <w:bCs/>
          <w:i/>
          <w:iCs/>
          <w:lang w:val="sr-Cyrl-CS"/>
        </w:rPr>
      </w:pPr>
    </w:p>
    <w:p w:rsidR="003B19F1" w:rsidRDefault="003B19F1" w:rsidP="00187B7C">
      <w:pPr>
        <w:pStyle w:val="ListParagraph"/>
        <w:ind w:left="1350"/>
        <w:jc w:val="both"/>
        <w:rPr>
          <w:b/>
          <w:bCs/>
          <w:i/>
          <w:iCs/>
          <w:lang w:val="sr-Cyrl-CS"/>
        </w:rPr>
      </w:pPr>
    </w:p>
    <w:p w:rsidR="009F06A9" w:rsidRDefault="009F06A9" w:rsidP="00187B7C">
      <w:pPr>
        <w:pStyle w:val="ListParagraph"/>
        <w:ind w:left="1350"/>
        <w:jc w:val="both"/>
        <w:rPr>
          <w:b/>
          <w:bCs/>
          <w:i/>
          <w:iCs/>
          <w:lang w:val="sr-Cyrl-CS"/>
        </w:rPr>
      </w:pPr>
    </w:p>
    <w:p w:rsidR="004E55D7" w:rsidRPr="00006612" w:rsidRDefault="00BA1FDD" w:rsidP="00006612">
      <w:pPr>
        <w:pStyle w:val="ListParagraph"/>
        <w:numPr>
          <w:ilvl w:val="1"/>
          <w:numId w:val="3"/>
        </w:numPr>
        <w:ind w:left="1080"/>
        <w:jc w:val="both"/>
        <w:rPr>
          <w:iCs/>
          <w:lang w:val="sr-Cyrl-CS"/>
        </w:rPr>
      </w:pPr>
      <w:r w:rsidRPr="00006612">
        <w:rPr>
          <w:b/>
          <w:iCs/>
        </w:rPr>
        <w:lastRenderedPageBreak/>
        <w:t>Право на учешће у поступку предметне јавне набавке има понуђач који испуњава</w:t>
      </w:r>
      <w:r w:rsidRPr="00006612">
        <w:rPr>
          <w:iCs/>
        </w:rPr>
        <w:t xml:space="preserve"> </w:t>
      </w:r>
      <w:r w:rsidRPr="00006612">
        <w:rPr>
          <w:b/>
          <w:iCs/>
          <w:lang w:val="sr-Cyrl-CS"/>
        </w:rPr>
        <w:t>ДОДАТНЕ УСЛОВЕ</w:t>
      </w:r>
      <w:r w:rsidRPr="00006612">
        <w:rPr>
          <w:iCs/>
        </w:rPr>
        <w:t xml:space="preserve"> за учешће у поступку јавне набавке дефинисане чл. 76. Закона, и то</w:t>
      </w:r>
      <w:r w:rsidRPr="00006612">
        <w:rPr>
          <w:iCs/>
          <w:lang w:val="sr-Cyrl-CS"/>
        </w:rPr>
        <w:t>:</w:t>
      </w:r>
    </w:p>
    <w:p w:rsidR="00BA1FDD" w:rsidRPr="00567F9F" w:rsidRDefault="00BA1FDD" w:rsidP="00BA1FDD">
      <w:pPr>
        <w:rPr>
          <w:sz w:val="22"/>
          <w:szCs w:val="22"/>
        </w:rPr>
      </w:pPr>
    </w:p>
    <w:p w:rsidR="00F17CCA" w:rsidRPr="00006612" w:rsidRDefault="00F17CCA" w:rsidP="00006612">
      <w:pPr>
        <w:pStyle w:val="ListParagraph"/>
        <w:numPr>
          <w:ilvl w:val="2"/>
          <w:numId w:val="3"/>
        </w:numPr>
        <w:rPr>
          <w:b/>
          <w:lang w:val="sr-Cyrl-RS"/>
        </w:rPr>
      </w:pPr>
      <w:r w:rsidRPr="00006612">
        <w:rPr>
          <w:b/>
          <w:lang w:val="sr-Cyrl-RS"/>
        </w:rPr>
        <w:t>Пословни капацитет:</w:t>
      </w:r>
    </w:p>
    <w:p w:rsidR="003D2862" w:rsidRPr="00212893" w:rsidRDefault="003D2862" w:rsidP="00FC10ED">
      <w:pPr>
        <w:ind w:left="1080"/>
      </w:pPr>
      <w:r w:rsidRPr="004D590F">
        <w:rPr>
          <w:lang w:val="sr-Cyrl-RS"/>
        </w:rPr>
        <w:t>Да</w:t>
      </w:r>
      <w:r w:rsidR="00870A55" w:rsidRPr="004D590F">
        <w:rPr>
          <w:lang w:val="sr-Cyrl-RS"/>
        </w:rPr>
        <w:t xml:space="preserve"> Понуђач </w:t>
      </w:r>
      <w:r w:rsidRPr="004D590F">
        <w:t>има својство овлашћеног сервиса за марку возила која</w:t>
      </w:r>
      <w:r w:rsidR="00006612">
        <w:t xml:space="preserve"> је предмет одржавања</w:t>
      </w:r>
    </w:p>
    <w:p w:rsidR="003D2862" w:rsidRPr="00212893" w:rsidRDefault="003D2862" w:rsidP="003D2862"/>
    <w:p w:rsidR="00BA1FDD" w:rsidRPr="00E84A59" w:rsidRDefault="00006612" w:rsidP="00006612">
      <w:pPr>
        <w:rPr>
          <w:b/>
        </w:rPr>
      </w:pPr>
      <w:r>
        <w:rPr>
          <w:b/>
          <w:lang w:val="sr-Cyrl-RS"/>
        </w:rPr>
        <w:t xml:space="preserve">       1.4.2</w:t>
      </w:r>
      <w:r w:rsidR="00BA1FDD" w:rsidRPr="00E84A59">
        <w:rPr>
          <w:b/>
        </w:rPr>
        <w:t xml:space="preserve">. Технички и кадровски капацитет </w:t>
      </w:r>
    </w:p>
    <w:p w:rsidR="00BA1FDD" w:rsidRPr="00E84A59" w:rsidRDefault="00BA1FDD" w:rsidP="00FC10ED">
      <w:pPr>
        <w:pStyle w:val="ListParagraph"/>
        <w:numPr>
          <w:ilvl w:val="0"/>
          <w:numId w:val="38"/>
        </w:numPr>
      </w:pPr>
      <w:r w:rsidRPr="00FC10ED">
        <w:rPr>
          <w:b/>
        </w:rPr>
        <w:t>Технички капацитет</w:t>
      </w:r>
      <w:r w:rsidRPr="00E84A59">
        <w:t xml:space="preserve"> </w:t>
      </w:r>
    </w:p>
    <w:p w:rsidR="00BA1FDD" w:rsidRPr="00567F9F" w:rsidRDefault="00BA1FDD" w:rsidP="00BA1FDD">
      <w:pPr>
        <w:rPr>
          <w:sz w:val="22"/>
          <w:szCs w:val="22"/>
        </w:rPr>
      </w:pPr>
    </w:p>
    <w:p w:rsidR="00BA1FDD" w:rsidRPr="004E55D7" w:rsidRDefault="00BA1FDD" w:rsidP="00FC10ED">
      <w:pPr>
        <w:ind w:left="12" w:firstLine="708"/>
        <w:jc w:val="both"/>
      </w:pPr>
      <w:r w:rsidRPr="004E55D7">
        <w:t xml:space="preserve">Понуђач треба да поседује: </w:t>
      </w:r>
    </w:p>
    <w:p w:rsidR="00BA1FDD" w:rsidRPr="004E55D7" w:rsidRDefault="00BA1FDD" w:rsidP="00CF0C70">
      <w:pPr>
        <w:pStyle w:val="ListParagraph"/>
        <w:numPr>
          <w:ilvl w:val="0"/>
          <w:numId w:val="27"/>
        </w:numPr>
        <w:jc w:val="both"/>
      </w:pPr>
      <w:r w:rsidRPr="004E55D7">
        <w:t>радњу-сервис</w:t>
      </w:r>
      <w:r w:rsidR="00CF0C70" w:rsidRPr="004E55D7">
        <w:t xml:space="preserve"> на територији града Београда (</w:t>
      </w:r>
      <w:r w:rsidRPr="004E55D7">
        <w:t xml:space="preserve">у својини или по основу уговора о закупу) </w:t>
      </w:r>
    </w:p>
    <w:p w:rsidR="00BA1FDD" w:rsidRPr="004E55D7" w:rsidRDefault="00BA1FDD" w:rsidP="00CF0C70">
      <w:pPr>
        <w:pStyle w:val="ListParagraph"/>
        <w:numPr>
          <w:ilvl w:val="0"/>
          <w:numId w:val="27"/>
        </w:numPr>
        <w:jc w:val="both"/>
      </w:pPr>
      <w:r w:rsidRPr="004E55D7">
        <w:t xml:space="preserve">најмање два канала опслуживања (дизалица) </w:t>
      </w:r>
    </w:p>
    <w:p w:rsidR="009F06A9" w:rsidRPr="004E55D7" w:rsidRDefault="00CF0C70" w:rsidP="00CF0C70">
      <w:pPr>
        <w:numPr>
          <w:ilvl w:val="0"/>
          <w:numId w:val="27"/>
        </w:numPr>
        <w:tabs>
          <w:tab w:val="left" w:pos="840"/>
        </w:tabs>
        <w:suppressAutoHyphens w:val="0"/>
        <w:spacing w:line="240" w:lineRule="auto"/>
        <w:jc w:val="both"/>
        <w:rPr>
          <w:bCs/>
          <w:lang w:val="ru-RU"/>
        </w:rPr>
      </w:pPr>
      <w:r w:rsidRPr="004E55D7">
        <w:rPr>
          <w:bCs/>
          <w:lang w:val="sr-Cyrl-RS"/>
        </w:rPr>
        <w:t>п</w:t>
      </w:r>
      <w:r w:rsidR="009F06A9" w:rsidRPr="004E55D7">
        <w:rPr>
          <w:bCs/>
          <w:lang w:val="ru-RU"/>
        </w:rPr>
        <w:t>оседује-користи дијагностички уређај за ид</w:t>
      </w:r>
      <w:r w:rsidRPr="004E55D7">
        <w:rPr>
          <w:bCs/>
        </w:rPr>
        <w:t>e</w:t>
      </w:r>
      <w:r w:rsidRPr="004E55D7">
        <w:rPr>
          <w:bCs/>
          <w:lang w:val="ru-RU"/>
        </w:rPr>
        <w:t>н</w:t>
      </w:r>
      <w:r w:rsidR="009F06A9" w:rsidRPr="004E55D7">
        <w:rPr>
          <w:bCs/>
          <w:lang w:val="ru-RU"/>
        </w:rPr>
        <w:t>тификацију квара на возилу одобрен и препоручен од стране произвођача возила;</w:t>
      </w:r>
    </w:p>
    <w:p w:rsidR="00BA1FDD" w:rsidRPr="004E55D7" w:rsidRDefault="00CF0C70" w:rsidP="00BA1FDD">
      <w:pPr>
        <w:pStyle w:val="ListParagraph"/>
        <w:numPr>
          <w:ilvl w:val="0"/>
          <w:numId w:val="27"/>
        </w:numPr>
        <w:jc w:val="both"/>
      </w:pPr>
      <w:r w:rsidRPr="004E55D7">
        <w:rPr>
          <w:bCs/>
          <w:lang w:val="ru-RU"/>
        </w:rPr>
        <w:t>п</w:t>
      </w:r>
      <w:r w:rsidR="009F06A9" w:rsidRPr="004E55D7">
        <w:rPr>
          <w:bCs/>
          <w:lang w:val="ru-RU"/>
        </w:rPr>
        <w:t>оседује-користи комору и преткомору за фарбање и печење боје</w:t>
      </w:r>
    </w:p>
    <w:p w:rsidR="00BA1FDD" w:rsidRPr="00567F9F" w:rsidRDefault="00BA1FDD" w:rsidP="00BA1FDD">
      <w:pPr>
        <w:rPr>
          <w:sz w:val="22"/>
          <w:szCs w:val="22"/>
        </w:rPr>
      </w:pPr>
    </w:p>
    <w:p w:rsidR="00BA1FDD" w:rsidRPr="00FC10ED" w:rsidRDefault="00BA1FDD" w:rsidP="00FC10ED">
      <w:pPr>
        <w:pStyle w:val="ListParagraph"/>
        <w:numPr>
          <w:ilvl w:val="0"/>
          <w:numId w:val="38"/>
        </w:numPr>
        <w:rPr>
          <w:b/>
        </w:rPr>
      </w:pPr>
      <w:r w:rsidRPr="00FC10ED">
        <w:rPr>
          <w:b/>
        </w:rPr>
        <w:t xml:space="preserve">Кадровски капацитет </w:t>
      </w:r>
    </w:p>
    <w:p w:rsidR="004E55D7" w:rsidRPr="004E55D7" w:rsidRDefault="004E55D7" w:rsidP="004E55D7">
      <w:pPr>
        <w:pStyle w:val="ListParagraph"/>
        <w:ind w:left="1113"/>
        <w:rPr>
          <w:b/>
          <w:sz w:val="22"/>
          <w:szCs w:val="22"/>
        </w:rPr>
      </w:pPr>
    </w:p>
    <w:p w:rsidR="00BA1FDD" w:rsidRPr="004E55D7" w:rsidRDefault="004E55D7" w:rsidP="00E50964">
      <w:pPr>
        <w:ind w:left="708"/>
        <w:jc w:val="both"/>
      </w:pPr>
      <w:r w:rsidRPr="004E55D7">
        <w:rPr>
          <w:lang w:val="ru-RU"/>
        </w:rPr>
        <w:t>Сматра се да понуђач располаже довољним кадровским капацитетом уколико на извршењу предметне набавке има радно ангажовано најмање:</w:t>
      </w:r>
    </w:p>
    <w:p w:rsidR="00BA1FDD" w:rsidRPr="004E55D7" w:rsidRDefault="00BA1FDD" w:rsidP="00BA1FDD">
      <w:r w:rsidRPr="004E55D7">
        <w:t>-</w:t>
      </w:r>
      <w:r w:rsidR="00E50964">
        <w:tab/>
      </w:r>
      <w:r w:rsidRPr="004E55D7">
        <w:t xml:space="preserve"> </w:t>
      </w:r>
      <w:proofErr w:type="gramStart"/>
      <w:r w:rsidRPr="004E55D7">
        <w:t>најмање</w:t>
      </w:r>
      <w:proofErr w:type="gramEnd"/>
      <w:r w:rsidRPr="004E55D7">
        <w:t xml:space="preserve"> два запослена аутомеханичара</w:t>
      </w:r>
      <w:r w:rsidR="004E55D7">
        <w:rPr>
          <w:lang w:val="sr-Cyrl-RS"/>
        </w:rPr>
        <w:t xml:space="preserve"> за сваку партију</w:t>
      </w:r>
      <w:r w:rsidRPr="004E55D7">
        <w:t xml:space="preserve">, </w:t>
      </w:r>
    </w:p>
    <w:p w:rsidR="00BA1FDD" w:rsidRPr="004E55D7" w:rsidRDefault="00BA1FDD" w:rsidP="00BA1FDD">
      <w:r w:rsidRPr="004E55D7">
        <w:t xml:space="preserve">- </w:t>
      </w:r>
      <w:r w:rsidR="00E50964">
        <w:tab/>
      </w:r>
      <w:r w:rsidR="00E50964">
        <w:rPr>
          <w:lang w:val="sr-Cyrl-RS"/>
        </w:rPr>
        <w:t xml:space="preserve"> </w:t>
      </w:r>
      <w:proofErr w:type="gramStart"/>
      <w:r w:rsidRPr="004E55D7">
        <w:t>најмање</w:t>
      </w:r>
      <w:proofErr w:type="gramEnd"/>
      <w:r w:rsidRPr="004E55D7">
        <w:t xml:space="preserve"> један запослени аутоелектричар</w:t>
      </w:r>
      <w:r w:rsidR="004E55D7">
        <w:rPr>
          <w:lang w:val="sr-Cyrl-RS"/>
        </w:rPr>
        <w:t xml:space="preserve"> за сваку партију</w:t>
      </w:r>
      <w:r w:rsidR="004E55D7">
        <w:t>.</w:t>
      </w:r>
      <w:r w:rsidRPr="004E55D7">
        <w:t xml:space="preserve"> </w:t>
      </w:r>
    </w:p>
    <w:p w:rsidR="00BA1FDD" w:rsidRPr="00567F9F" w:rsidRDefault="00BA1FDD" w:rsidP="00BA1FDD">
      <w:pPr>
        <w:rPr>
          <w:sz w:val="22"/>
          <w:szCs w:val="22"/>
        </w:rPr>
      </w:pPr>
    </w:p>
    <w:p w:rsidR="00962B90" w:rsidRDefault="00962B90"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Default="003B19F1" w:rsidP="00BA1FDD">
      <w:pPr>
        <w:jc w:val="both"/>
        <w:rPr>
          <w:b/>
          <w:bCs/>
          <w:i/>
          <w:iCs/>
          <w:lang w:val="sr-Cyrl-CS"/>
        </w:rPr>
      </w:pPr>
    </w:p>
    <w:p w:rsidR="003B19F1" w:rsidRPr="00BA1FDD" w:rsidRDefault="003B19F1" w:rsidP="00BA1FDD">
      <w:pPr>
        <w:jc w:val="both"/>
        <w:rPr>
          <w:b/>
          <w:bCs/>
          <w:i/>
          <w:iCs/>
          <w:lang w:val="sr-Cyrl-CS"/>
        </w:rPr>
      </w:pPr>
    </w:p>
    <w:p w:rsidR="00962B90" w:rsidRDefault="00962B90" w:rsidP="00187B7C">
      <w:pPr>
        <w:pStyle w:val="ListParagraph"/>
        <w:ind w:left="1350"/>
        <w:jc w:val="both"/>
        <w:rPr>
          <w:b/>
          <w:bCs/>
          <w:i/>
          <w:iCs/>
          <w:lang w:val="sr-Cyrl-CS"/>
        </w:rPr>
      </w:pPr>
    </w:p>
    <w:p w:rsidR="003B19F1" w:rsidRDefault="003B19F1" w:rsidP="00187B7C">
      <w:pPr>
        <w:pStyle w:val="ListParagraph"/>
        <w:ind w:left="1350"/>
        <w:jc w:val="both"/>
        <w:rPr>
          <w:b/>
          <w:bCs/>
          <w:i/>
          <w:iCs/>
          <w:lang w:val="sr-Cyrl-CS"/>
        </w:rPr>
      </w:pPr>
    </w:p>
    <w:p w:rsidR="00347071" w:rsidRDefault="00347071" w:rsidP="004640EC">
      <w:pPr>
        <w:jc w:val="both"/>
        <w:rPr>
          <w:b/>
          <w:bCs/>
          <w:i/>
          <w:iCs/>
          <w:lang w:val="sr-Cyrl-CS"/>
        </w:rPr>
      </w:pPr>
    </w:p>
    <w:p w:rsidR="00FC10ED" w:rsidRDefault="00FC10ED" w:rsidP="004640EC">
      <w:pPr>
        <w:jc w:val="both"/>
        <w:rPr>
          <w:b/>
          <w:bCs/>
          <w:i/>
          <w:iCs/>
          <w:lang w:val="sr-Cyrl-CS"/>
        </w:rPr>
      </w:pPr>
    </w:p>
    <w:p w:rsidR="003236BF" w:rsidRDefault="003236BF" w:rsidP="004640EC">
      <w:pPr>
        <w:jc w:val="both"/>
        <w:rPr>
          <w:b/>
          <w:bCs/>
          <w:i/>
          <w:iCs/>
          <w:lang w:val="sr-Cyrl-CS"/>
        </w:rPr>
      </w:pPr>
    </w:p>
    <w:p w:rsidR="003236BF" w:rsidRDefault="003236BF" w:rsidP="004640EC">
      <w:pPr>
        <w:jc w:val="both"/>
        <w:rPr>
          <w:b/>
          <w:bCs/>
          <w:i/>
          <w:iCs/>
          <w:lang w:val="sr-Cyrl-CS"/>
        </w:rPr>
      </w:pPr>
    </w:p>
    <w:p w:rsidR="003236BF" w:rsidRPr="004640EC" w:rsidRDefault="003236BF" w:rsidP="004640EC">
      <w:pPr>
        <w:jc w:val="both"/>
        <w:rPr>
          <w:b/>
          <w:bCs/>
          <w:i/>
          <w:iCs/>
          <w:lang w:val="sr-Cyrl-CS"/>
        </w:rPr>
      </w:pPr>
    </w:p>
    <w:p w:rsidR="003B19F1" w:rsidRPr="00FB58DD" w:rsidRDefault="003B19F1" w:rsidP="00187B7C">
      <w:pPr>
        <w:pStyle w:val="ListParagraph"/>
        <w:ind w:left="1350"/>
        <w:jc w:val="both"/>
        <w:rPr>
          <w:b/>
          <w:bCs/>
          <w:i/>
          <w:iCs/>
          <w:lang w:val="sr-Cyrl-CS"/>
        </w:rPr>
      </w:pPr>
    </w:p>
    <w:p w:rsidR="007A43A6" w:rsidRPr="0061199A" w:rsidRDefault="00221C6F" w:rsidP="007A43A6">
      <w:pPr>
        <w:pStyle w:val="ListParagraph"/>
        <w:numPr>
          <w:ilvl w:val="0"/>
          <w:numId w:val="3"/>
        </w:numPr>
        <w:shd w:val="clear" w:color="auto" w:fill="C6D9F1"/>
        <w:ind w:left="360"/>
        <w:jc w:val="center"/>
        <w:rPr>
          <w:bCs/>
          <w:i/>
          <w:iCs/>
          <w:color w:val="C00000"/>
        </w:rPr>
      </w:pPr>
      <w:r w:rsidRPr="0061199A">
        <w:rPr>
          <w:b/>
          <w:bCs/>
          <w:i/>
          <w:iCs/>
        </w:rPr>
        <w:t>УПУТСТВО КАКО СЕ ДОКАЗУЈЕ ИСПУЊЕНОСТ УСЛОВА</w:t>
      </w:r>
    </w:p>
    <w:p w:rsidR="007A43A6" w:rsidRPr="0061199A" w:rsidRDefault="007A43A6" w:rsidP="007A43A6">
      <w:pPr>
        <w:pStyle w:val="ListParagraph"/>
        <w:shd w:val="clear" w:color="auto" w:fill="C6D9F1"/>
        <w:ind w:left="0"/>
        <w:rPr>
          <w:bCs/>
          <w:i/>
          <w:iCs/>
          <w:color w:val="C00000"/>
        </w:rPr>
      </w:pPr>
    </w:p>
    <w:p w:rsidR="00C672CF" w:rsidRPr="0061199A" w:rsidRDefault="00C672CF">
      <w:pPr>
        <w:pStyle w:val="ListParagraph"/>
        <w:jc w:val="both"/>
        <w:rPr>
          <w:bCs/>
          <w:i/>
          <w:iCs/>
          <w:color w:val="C00000"/>
        </w:rPr>
      </w:pPr>
    </w:p>
    <w:p w:rsidR="002B5C8A" w:rsidRPr="00FB58DD" w:rsidRDefault="00221C6F" w:rsidP="003D1AAD">
      <w:pPr>
        <w:pStyle w:val="ListParagraph"/>
        <w:jc w:val="both"/>
        <w:rPr>
          <w:lang w:val="sr-Cyrl-CS"/>
        </w:rPr>
      </w:pPr>
      <w:r w:rsidRPr="00C03D5D">
        <w:t xml:space="preserve">Испуњеност </w:t>
      </w:r>
      <w:r w:rsidR="00320E88">
        <w:rPr>
          <w:b/>
        </w:rPr>
        <w:t xml:space="preserve">обавезних </w:t>
      </w:r>
      <w:r w:rsidR="00E84A59">
        <w:rPr>
          <w:b/>
          <w:lang w:val="sr-Cyrl-RS"/>
        </w:rPr>
        <w:t xml:space="preserve">и додатних </w:t>
      </w:r>
      <w:r w:rsidRPr="00C03D5D">
        <w:rPr>
          <w:b/>
        </w:rPr>
        <w:t xml:space="preserve">услова </w:t>
      </w:r>
      <w:r w:rsidRPr="00C03D5D">
        <w:t xml:space="preserve">за учешће у поступку предметне јавне набавке, </w:t>
      </w:r>
      <w:r w:rsidRPr="00C03D5D">
        <w:rPr>
          <w:lang w:val="sr-Cyrl-CS"/>
        </w:rPr>
        <w:t xml:space="preserve">у складу са чл. 77. став 4. Закона, </w:t>
      </w:r>
      <w:r w:rsidRPr="00C03D5D">
        <w:rPr>
          <w:b/>
        </w:rPr>
        <w:t>понуђач доказу</w:t>
      </w:r>
      <w:r w:rsidR="00342411" w:rsidRPr="00C03D5D">
        <w:rPr>
          <w:b/>
        </w:rPr>
        <w:t>је достављањем И</w:t>
      </w:r>
      <w:r w:rsidR="00342411" w:rsidRPr="00C03D5D">
        <w:rPr>
          <w:b/>
          <w:lang w:val="sr-Cyrl-CS"/>
        </w:rPr>
        <w:t>ЗЈАВЕ</w:t>
      </w:r>
      <w:r w:rsidRPr="00C03D5D">
        <w:rPr>
          <w:b/>
        </w:rPr>
        <w:t xml:space="preserve"> </w:t>
      </w:r>
      <w:r w:rsidRPr="00C03D5D">
        <w:rPr>
          <w:b/>
          <w:color w:val="auto"/>
          <w:lang w:val="sr-Cyrl-CS"/>
        </w:rPr>
        <w:t>(Образац изјаве</w:t>
      </w:r>
      <w:r w:rsidR="001378A9" w:rsidRPr="00C03D5D">
        <w:rPr>
          <w:b/>
          <w:color w:val="auto"/>
          <w:lang w:val="sr-Cyrl-CS"/>
        </w:rPr>
        <w:t xml:space="preserve"> понуђача</w:t>
      </w:r>
      <w:r w:rsidR="005443BC" w:rsidRPr="00C03D5D">
        <w:rPr>
          <w:b/>
          <w:color w:val="auto"/>
          <w:lang w:val="sr-Cyrl-CS"/>
        </w:rPr>
        <w:t xml:space="preserve"> (Образац број 1.)</w:t>
      </w:r>
      <w:r w:rsidRPr="00C03D5D">
        <w:rPr>
          <w:b/>
          <w:color w:val="auto"/>
          <w:lang w:val="sr-Cyrl-CS"/>
        </w:rPr>
        <w:t xml:space="preserve">, дат је у поглављу </w:t>
      </w:r>
      <w:r w:rsidRPr="00C03D5D">
        <w:rPr>
          <w:b/>
          <w:color w:val="auto"/>
        </w:rPr>
        <w:t>V</w:t>
      </w:r>
      <w:r w:rsidR="005443BC" w:rsidRPr="00C03D5D">
        <w:rPr>
          <w:b/>
          <w:color w:val="auto"/>
          <w:lang w:val="ru-RU"/>
        </w:rPr>
        <w:t xml:space="preserve"> </w:t>
      </w:r>
      <w:r w:rsidRPr="00C03D5D">
        <w:rPr>
          <w:b/>
          <w:color w:val="auto"/>
          <w:lang w:val="sr-Cyrl-CS"/>
        </w:rPr>
        <w:t>одељак 3</w:t>
      </w:r>
      <w:r w:rsidRPr="00C03D5D">
        <w:rPr>
          <w:b/>
          <w:i/>
          <w:color w:val="auto"/>
          <w:lang w:val="sr-Cyrl-CS"/>
        </w:rPr>
        <w:t>.</w:t>
      </w:r>
      <w:r w:rsidRPr="00C03D5D">
        <w:rPr>
          <w:b/>
          <w:color w:val="auto"/>
          <w:lang w:val="sr-Cyrl-CS"/>
        </w:rPr>
        <w:t>),</w:t>
      </w:r>
      <w:r w:rsidRPr="00C03D5D">
        <w:rPr>
          <w:color w:val="FF0000"/>
          <w:lang w:val="sr-Cyrl-CS"/>
        </w:rPr>
        <w:t xml:space="preserve"> </w:t>
      </w:r>
      <w:proofErr w:type="gramStart"/>
      <w:r w:rsidRPr="00C03D5D">
        <w:t>којом</w:t>
      </w:r>
      <w:proofErr w:type="gramEnd"/>
      <w:r w:rsidRPr="00C03D5D">
        <w:t xml:space="preserve"> под пуном материјалном и кривичном одговорношћу потврђује да испуњава услове за учешће у поступку јавне набавке из чл. 75. </w:t>
      </w:r>
      <w:proofErr w:type="gramStart"/>
      <w:r w:rsidRPr="00C03D5D">
        <w:t>и</w:t>
      </w:r>
      <w:proofErr w:type="gramEnd"/>
      <w:r w:rsidRPr="00C03D5D">
        <w:t xml:space="preserve"> 76. Закона, дефинисане овом конкурсном</w:t>
      </w:r>
      <w:r w:rsidRPr="0061199A">
        <w:t xml:space="preserve"> документацијом</w:t>
      </w:r>
      <w:r w:rsidR="00FB58DD">
        <w:rPr>
          <w:lang w:val="sr-Cyrl-CS"/>
        </w:rPr>
        <w:t>.</w:t>
      </w:r>
    </w:p>
    <w:p w:rsidR="00221C6F" w:rsidRPr="005443BC" w:rsidRDefault="00221C6F">
      <w:pPr>
        <w:pStyle w:val="ListParagraph"/>
        <w:jc w:val="both"/>
        <w:rPr>
          <w:b/>
          <w:bCs/>
          <w:iCs/>
          <w:lang w:val="sr-Cyrl-CS"/>
        </w:rPr>
      </w:pPr>
      <w:r w:rsidRPr="00342411">
        <w:rPr>
          <w:b/>
        </w:rPr>
        <w:t>Изјава мора да буде потписана од стране овлашћеног лица понуђача и оверена печатом</w:t>
      </w:r>
      <w:r w:rsidRPr="0061199A">
        <w:t xml:space="preserve">. </w:t>
      </w:r>
      <w:r w:rsidRPr="005443BC">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221C6F" w:rsidRDefault="00221C6F">
      <w:pPr>
        <w:pStyle w:val="ListParagraph"/>
        <w:jc w:val="both"/>
        <w:rPr>
          <w:bCs/>
          <w:iCs/>
          <w:lang w:val="sr-Cyrl-CS"/>
        </w:rPr>
      </w:pPr>
    </w:p>
    <w:p w:rsidR="004A2F27" w:rsidRDefault="004A2F27" w:rsidP="004A2F27">
      <w:pPr>
        <w:pStyle w:val="ListParagraph"/>
        <w:jc w:val="both"/>
        <w:rPr>
          <w:bCs/>
          <w:iCs/>
          <w:lang w:val="sr-Cyrl-CS"/>
        </w:rPr>
      </w:pPr>
      <w:r>
        <w:rPr>
          <w:bCs/>
          <w:iCs/>
          <w:lang w:val="sr-Cyrl-CS"/>
        </w:rPr>
        <w:t>Услов предвиђен у</w:t>
      </w:r>
      <w:r w:rsidR="00320E88">
        <w:rPr>
          <w:bCs/>
          <w:iCs/>
          <w:lang w:val="sr-Cyrl-CS"/>
        </w:rPr>
        <w:t xml:space="preserve"> одељку 1 у тачки 1.1 подтачка 4</w:t>
      </w:r>
      <w:r>
        <w:rPr>
          <w:bCs/>
          <w:iCs/>
          <w:lang w:val="sr-Cyrl-CS"/>
        </w:rPr>
        <w:t xml:space="preserve">) у складу са чланом 77. став 4. Закона понуђач доказује </w:t>
      </w:r>
      <w:r w:rsidRPr="00110768">
        <w:rPr>
          <w:b/>
          <w:bCs/>
          <w:iCs/>
          <w:lang w:val="sr-Cyrl-CS"/>
        </w:rPr>
        <w:t>достављањем фотокопије дозволе за обављање делатности и то лиценце за обављање послова трговине нафтом и нафтним дериватима издату од стране Агенције за енергетику Републике Србије</w:t>
      </w:r>
      <w:r>
        <w:rPr>
          <w:bCs/>
          <w:iCs/>
          <w:lang w:val="sr-Cyrl-CS"/>
        </w:rPr>
        <w:t>.</w:t>
      </w:r>
    </w:p>
    <w:p w:rsidR="004A2F27" w:rsidRPr="0061199A" w:rsidRDefault="004A2F27">
      <w:pPr>
        <w:pStyle w:val="ListParagraph"/>
        <w:jc w:val="both"/>
        <w:rPr>
          <w:bCs/>
          <w:iCs/>
          <w:lang w:val="sr-Cyrl-CS"/>
        </w:rPr>
      </w:pPr>
    </w:p>
    <w:p w:rsidR="00221C6F" w:rsidRPr="0061199A" w:rsidRDefault="00221C6F">
      <w:pPr>
        <w:pStyle w:val="ListParagraph"/>
        <w:jc w:val="both"/>
        <w:rPr>
          <w:bCs/>
          <w:iCs/>
          <w:lang w:val="sr-Cyrl-CS"/>
        </w:rPr>
      </w:pPr>
      <w:r w:rsidRPr="0061199A">
        <w:rPr>
          <w:b/>
          <w:bCs/>
          <w:iCs/>
          <w:color w:val="auto"/>
          <w:u w:val="single"/>
        </w:rPr>
        <w:t>Уколико понуду подноси група понуђача</w:t>
      </w:r>
      <w:r w:rsidRPr="0061199A">
        <w:rPr>
          <w:bCs/>
          <w:iCs/>
          <w:color w:val="auto"/>
        </w:rPr>
        <w:t xml:space="preserve">, </w:t>
      </w:r>
      <w:r w:rsidR="00BB0389" w:rsidRPr="0061199A">
        <w:rPr>
          <w:bCs/>
          <w:iCs/>
          <w:color w:val="auto"/>
        </w:rPr>
        <w:t>Изјава мора бити потписана од стране овлашћеног лица сваког</w:t>
      </w:r>
      <w:r w:rsidRPr="0061199A">
        <w:rPr>
          <w:bCs/>
          <w:iCs/>
          <w:color w:val="auto"/>
        </w:rPr>
        <w:t xml:space="preserve"> понуђач</w:t>
      </w:r>
      <w:r w:rsidR="00BB0389" w:rsidRPr="0061199A">
        <w:rPr>
          <w:bCs/>
          <w:iCs/>
          <w:color w:val="auto"/>
        </w:rPr>
        <w:t>а</w:t>
      </w:r>
      <w:r w:rsidRPr="0061199A">
        <w:rPr>
          <w:bCs/>
          <w:iCs/>
          <w:color w:val="auto"/>
        </w:rPr>
        <w:t xml:space="preserve"> </w:t>
      </w:r>
      <w:r w:rsidR="00BB0389" w:rsidRPr="0061199A">
        <w:rPr>
          <w:bCs/>
          <w:iCs/>
          <w:color w:val="auto"/>
        </w:rPr>
        <w:t xml:space="preserve">из групе понуђача и оверена печатом. </w:t>
      </w:r>
    </w:p>
    <w:p w:rsidR="00221C6F" w:rsidRPr="0061199A" w:rsidRDefault="00221C6F">
      <w:pPr>
        <w:pStyle w:val="ListParagraph"/>
        <w:jc w:val="both"/>
        <w:rPr>
          <w:bCs/>
          <w:iCs/>
          <w:lang w:val="sr-Cyrl-CS"/>
        </w:rPr>
      </w:pPr>
      <w:r w:rsidRPr="0061199A">
        <w:rPr>
          <w:b/>
          <w:bCs/>
          <w:iCs/>
          <w:u w:val="single"/>
        </w:rPr>
        <w:t>Уколико понуђач подноси понуду са подизвођачем</w:t>
      </w:r>
      <w:r w:rsidRPr="0061199A">
        <w:rPr>
          <w:bCs/>
          <w:iCs/>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61199A">
        <w:rPr>
          <w:i/>
          <w:color w:val="auto"/>
        </w:rPr>
        <w:t xml:space="preserve">е </w:t>
      </w:r>
      <w:r w:rsidR="001378A9" w:rsidRPr="0061199A">
        <w:rPr>
          <w:i/>
          <w:color w:val="auto"/>
        </w:rPr>
        <w:t xml:space="preserve">подизвођача, </w:t>
      </w:r>
      <w:r w:rsidRPr="0061199A">
        <w:rPr>
          <w:i/>
          <w:color w:val="auto"/>
        </w:rPr>
        <w:t>дат је у</w:t>
      </w:r>
      <w:r w:rsidR="0099785A" w:rsidRPr="0061199A">
        <w:rPr>
          <w:i/>
          <w:color w:val="auto"/>
        </w:rPr>
        <w:t xml:space="preserve"> поглављу</w:t>
      </w:r>
      <w:r w:rsidR="0099785A" w:rsidRPr="0061199A">
        <w:rPr>
          <w:i/>
          <w:color w:val="auto"/>
          <w:lang w:val="ru-RU"/>
        </w:rPr>
        <w:t xml:space="preserve"> </w:t>
      </w:r>
      <w:r w:rsidR="0099785A" w:rsidRPr="0061199A">
        <w:rPr>
          <w:i/>
          <w:color w:val="auto"/>
        </w:rPr>
        <w:t>V</w:t>
      </w:r>
      <w:r w:rsidR="0099785A" w:rsidRPr="0061199A">
        <w:rPr>
          <w:i/>
          <w:color w:val="auto"/>
          <w:lang w:val="ru-RU"/>
        </w:rPr>
        <w:t xml:space="preserve"> </w:t>
      </w:r>
      <w:r w:rsidR="0099785A" w:rsidRPr="0061199A">
        <w:rPr>
          <w:i/>
          <w:color w:val="auto"/>
          <w:lang w:val="sr-Cyrl-CS"/>
        </w:rPr>
        <w:t>одељак 3.</w:t>
      </w:r>
      <w:r w:rsidRPr="0061199A">
        <w:rPr>
          <w:color w:val="auto"/>
          <w:lang w:val="sr-Cyrl-CS"/>
        </w:rPr>
        <w:t>),</w:t>
      </w:r>
      <w:r w:rsidRPr="0061199A">
        <w:rPr>
          <w:bCs/>
          <w:iCs/>
        </w:rPr>
        <w:t xml:space="preserve"> потписану од стране овлашћеног лица подизвођача и оверену печатом. </w:t>
      </w:r>
    </w:p>
    <w:p w:rsidR="00221C6F" w:rsidRPr="0061199A" w:rsidRDefault="00221C6F">
      <w:pPr>
        <w:pStyle w:val="ListParagraph"/>
        <w:jc w:val="both"/>
        <w:rPr>
          <w:bCs/>
          <w:iCs/>
          <w:lang w:val="sr-Cyrl-CS"/>
        </w:rPr>
      </w:pPr>
    </w:p>
    <w:p w:rsidR="00221C6F" w:rsidRPr="0005270F" w:rsidRDefault="00221C6F" w:rsidP="0005270F">
      <w:pPr>
        <w:pStyle w:val="ListParagraph"/>
        <w:jc w:val="both"/>
        <w:rPr>
          <w:b/>
          <w:bCs/>
          <w:iCs/>
          <w:lang w:val="sr-Cyrl-CS"/>
        </w:rPr>
      </w:pPr>
      <w:r w:rsidRPr="00454943">
        <w:rPr>
          <w:b/>
          <w:bCs/>
          <w:iCs/>
        </w:rPr>
        <w:t xml:space="preserve">Наручилац може пре доношења одлуке о додели уговора да </w:t>
      </w:r>
      <w:r w:rsidRPr="00454943">
        <w:rPr>
          <w:b/>
          <w:bCs/>
          <w:iCs/>
          <w:lang w:val="sr-Cyrl-CS"/>
        </w:rPr>
        <w:t xml:space="preserve">тражи </w:t>
      </w:r>
      <w:r w:rsidRPr="00454943">
        <w:rPr>
          <w:b/>
          <w:bCs/>
          <w:iCs/>
        </w:rPr>
        <w:t>од понуђача</w:t>
      </w:r>
      <w:r w:rsidRPr="0061199A">
        <w:rPr>
          <w:bCs/>
          <w:iCs/>
        </w:rPr>
        <w:t xml:space="preserve">, чија је понуда оцењена као најповољнија, </w:t>
      </w:r>
      <w:r w:rsidRPr="00454943">
        <w:rPr>
          <w:b/>
          <w:bCs/>
          <w:iCs/>
        </w:rPr>
        <w:t>да достави на увид оригинал или оверену копију свих или појединих доказа</w:t>
      </w:r>
      <w:r w:rsidRPr="0061199A">
        <w:rPr>
          <w:bCs/>
          <w:iCs/>
        </w:rPr>
        <w:t xml:space="preserve"> </w:t>
      </w:r>
      <w:r w:rsidRPr="005443BC">
        <w:rPr>
          <w:b/>
          <w:bCs/>
          <w:iCs/>
        </w:rPr>
        <w:t>о испуњености услова.</w:t>
      </w:r>
    </w:p>
    <w:p w:rsidR="00221C6F" w:rsidRPr="00314FAF" w:rsidRDefault="00221C6F">
      <w:pPr>
        <w:pStyle w:val="ListParagraph"/>
        <w:jc w:val="both"/>
        <w:rPr>
          <w:b/>
          <w:color w:val="FF0000"/>
        </w:rPr>
      </w:pPr>
      <w:r w:rsidRPr="00314FAF">
        <w:rPr>
          <w:b/>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221C6F" w:rsidRPr="0061199A" w:rsidRDefault="00221C6F">
      <w:pPr>
        <w:pStyle w:val="ListParagraph"/>
        <w:jc w:val="both"/>
        <w:rPr>
          <w:color w:val="FF0000"/>
        </w:rPr>
      </w:pPr>
    </w:p>
    <w:p w:rsidR="00221C6F" w:rsidRPr="0061199A" w:rsidRDefault="00221C6F">
      <w:pPr>
        <w:pStyle w:val="ListParagraph"/>
        <w:jc w:val="both"/>
        <w:rPr>
          <w:color w:val="auto"/>
        </w:rPr>
      </w:pPr>
      <w:r w:rsidRPr="0061199A">
        <w:rPr>
          <w:color w:val="auto"/>
        </w:rPr>
        <w:t>Понуђач није дужан да доставља на увид доказе који су јавно доступни на интернет страницама надлежних органа.</w:t>
      </w:r>
    </w:p>
    <w:p w:rsidR="00C672CF" w:rsidRPr="0061199A" w:rsidRDefault="00C672CF">
      <w:pPr>
        <w:pStyle w:val="ListParagraph"/>
        <w:jc w:val="both"/>
        <w:rPr>
          <w:color w:val="auto"/>
        </w:rPr>
      </w:pPr>
    </w:p>
    <w:p w:rsidR="003D1AAD" w:rsidRPr="0005270F" w:rsidRDefault="00C672CF" w:rsidP="0005270F">
      <w:pPr>
        <w:pStyle w:val="ListParagraph"/>
        <w:jc w:val="both"/>
        <w:rPr>
          <w:color w:val="auto"/>
        </w:rPr>
      </w:pPr>
      <w:r w:rsidRPr="00CD050C">
        <w:rPr>
          <w:color w:val="auto"/>
        </w:rPr>
        <w:t>Понуђач је дужан</w:t>
      </w:r>
      <w:r w:rsidRPr="00CD050C">
        <w:t xml:space="preserve"> да без одлагања писмено обавести наручиоца о било којој промени у вези са испуњеношћу услова из поступка јавне набавке</w:t>
      </w:r>
      <w:r w:rsidRPr="0061199A">
        <w:t>,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6D4BA0" w:rsidRDefault="006D4BA0" w:rsidP="0092757D">
      <w:pPr>
        <w:rPr>
          <w:lang w:val="sr-Cyrl-CS"/>
        </w:rPr>
      </w:pPr>
    </w:p>
    <w:p w:rsidR="00C03D5D" w:rsidRPr="008A0B3E" w:rsidRDefault="00C03D5D" w:rsidP="00C03D5D">
      <w:pPr>
        <w:pStyle w:val="ListParagraph"/>
        <w:ind w:left="0"/>
        <w:jc w:val="both"/>
        <w:rPr>
          <w:lang w:val="sr-Cyrl-CS"/>
        </w:rPr>
      </w:pPr>
      <w:r>
        <w:rPr>
          <w:lang w:val="sr-Cyrl-CS"/>
        </w:rPr>
        <w:t>Уколико Наручилац тражи 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rsidR="00C03D5D" w:rsidRPr="008A0B3E" w:rsidRDefault="00C03D5D" w:rsidP="00C03D5D">
      <w:pPr>
        <w:pStyle w:val="ListParagraph"/>
        <w:jc w:val="both"/>
        <w:rPr>
          <w:lang w:val="sr-Cyrl-CS"/>
        </w:rPr>
      </w:pPr>
    </w:p>
    <w:p w:rsidR="00C03D5D" w:rsidRPr="008A0B3E" w:rsidRDefault="00C03D5D" w:rsidP="00C03D5D">
      <w:pPr>
        <w:pStyle w:val="ListParagraph"/>
        <w:numPr>
          <w:ilvl w:val="0"/>
          <w:numId w:val="7"/>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rsidR="00C03D5D" w:rsidRPr="008A0B3E" w:rsidRDefault="00C03D5D" w:rsidP="00C03D5D">
      <w:pPr>
        <w:pStyle w:val="ListParagraph"/>
        <w:numPr>
          <w:ilvl w:val="0"/>
          <w:numId w:val="7"/>
        </w:numPr>
        <w:tabs>
          <w:tab w:val="clear" w:pos="0"/>
          <w:tab w:val="num" w:pos="720"/>
        </w:tabs>
        <w:jc w:val="both"/>
        <w:rPr>
          <w:b/>
          <w:lang w:val="sr-Cyrl-CS"/>
        </w:rPr>
      </w:pPr>
      <w:r w:rsidRPr="008A0B3E">
        <w:rPr>
          <w:iCs/>
          <w:lang w:val="sr-Cyrl-CS"/>
        </w:rPr>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Извод из казнене евиденције, односно уверењ</w:t>
      </w:r>
      <w:r w:rsidRPr="008A0B3E">
        <w:t>e</w:t>
      </w:r>
      <w:r w:rsidRPr="008A0B3E">
        <w:rPr>
          <w:lang w:val="sr-Cyrl-CS"/>
        </w:rPr>
        <w:t xml:space="preserve"> основног суда на чијем подручју се налази седиште </w:t>
      </w:r>
      <w:r w:rsidRPr="008A0B3E">
        <w:rPr>
          <w:lang w:val="sr-Cyrl-CS"/>
        </w:rPr>
        <w:lastRenderedPageBreak/>
        <w:t>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8A0B3E">
        <w:rPr>
          <w:color w:val="auto"/>
          <w:lang w:val="sr-Cyrl-CS"/>
        </w:rPr>
        <w:t xml:space="preserve">законски заступник понуђача </w:t>
      </w:r>
      <w:r w:rsidRPr="008A0B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8A0B3E">
        <w:rPr>
          <w:color w:val="auto"/>
          <w:lang w:val="sr-Cyrl-CS"/>
        </w:rPr>
        <w:t xml:space="preserve">Уколико понуђач има више законских заступника дужан је да достави доказ за сваког од њих. </w:t>
      </w:r>
      <w:r w:rsidRPr="008A0B3E">
        <w:rPr>
          <w:lang w:val="sr-Cyrl-CS"/>
        </w:rPr>
        <w:t xml:space="preserve"> </w:t>
      </w:r>
      <w:r w:rsidRPr="008A0B3E">
        <w:rPr>
          <w:u w:val="single"/>
          <w:lang w:val="sr-Cyrl-CS"/>
        </w:rPr>
        <w:t>П</w:t>
      </w:r>
      <w:r w:rsidRPr="008A0B3E">
        <w:rPr>
          <w:bCs/>
          <w:u w:val="single"/>
          <w:lang w:val="sr-Cyrl-CS"/>
        </w:rPr>
        <w:t>редузетници и физичка лица</w:t>
      </w:r>
      <w:r w:rsidRPr="008A0B3E">
        <w:rPr>
          <w:u w:val="single"/>
          <w:lang w:val="sr-Cyrl-CS"/>
        </w:rPr>
        <w:t>:</w:t>
      </w:r>
      <w:r w:rsidRPr="008A0B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C03D5D" w:rsidRPr="008A0B3E" w:rsidRDefault="00C03D5D" w:rsidP="00C03D5D">
      <w:pPr>
        <w:pStyle w:val="ListParagraph"/>
        <w:jc w:val="both"/>
        <w:rPr>
          <w:iCs/>
          <w:lang w:val="sr-Cyrl-CS"/>
        </w:rPr>
      </w:pPr>
      <w:r w:rsidRPr="008A0B3E">
        <w:rPr>
          <w:b/>
          <w:lang w:val="sr-Cyrl-CS"/>
        </w:rPr>
        <w:t xml:space="preserve">Доказ не може бити старији од два месеца пре отварања понуда; </w:t>
      </w:r>
    </w:p>
    <w:p w:rsidR="00C03D5D" w:rsidRPr="008A0B3E" w:rsidRDefault="001C2C28" w:rsidP="00C03D5D">
      <w:pPr>
        <w:pStyle w:val="ListParagraph"/>
        <w:numPr>
          <w:ilvl w:val="0"/>
          <w:numId w:val="7"/>
        </w:numPr>
        <w:tabs>
          <w:tab w:val="clear" w:pos="0"/>
          <w:tab w:val="num" w:pos="720"/>
        </w:tabs>
        <w:jc w:val="both"/>
        <w:rPr>
          <w:b/>
          <w:color w:val="auto"/>
          <w:lang w:val="sr-Cyrl-CS"/>
        </w:rPr>
      </w:pPr>
      <w:r>
        <w:rPr>
          <w:iCs/>
          <w:color w:val="auto"/>
          <w:lang w:val="sr-Cyrl-CS"/>
        </w:rPr>
        <w:t>Услов из чл. 75. ст. 1. тач. 3</w:t>
      </w:r>
      <w:r w:rsidR="00C03D5D" w:rsidRPr="008A0B3E">
        <w:rPr>
          <w:iCs/>
          <w:color w:val="auto"/>
          <w:lang w:val="sr-Cyrl-CS"/>
        </w:rPr>
        <w:t xml:space="preserve">) Закона - </w:t>
      </w:r>
      <w:r w:rsidR="00C03D5D" w:rsidRPr="008A0B3E">
        <w:rPr>
          <w:b/>
          <w:color w:val="auto"/>
          <w:lang w:val="sr-Cyrl-CS"/>
        </w:rPr>
        <w:t>Доказ:</w:t>
      </w:r>
      <w:r w:rsidR="00C03D5D" w:rsidRPr="008A0B3E">
        <w:rPr>
          <w:color w:val="auto"/>
          <w:lang w:val="sr-Cyrl-CS"/>
        </w:rPr>
        <w:t xml:space="preserve"> Уверење </w:t>
      </w:r>
      <w:r w:rsidR="00C03D5D" w:rsidRPr="008A0B3E">
        <w:rPr>
          <w:bCs/>
          <w:color w:val="auto"/>
          <w:lang w:val="sr-Cyrl-CS"/>
        </w:rPr>
        <w:t xml:space="preserve">Пореске управе Министарства финансија и привреде </w:t>
      </w:r>
      <w:r w:rsidR="00C03D5D" w:rsidRPr="008A0B3E">
        <w:rPr>
          <w:color w:val="auto"/>
          <w:lang w:val="sr-Cyrl-CS"/>
        </w:rPr>
        <w:t xml:space="preserve">да је измирио доспеле порезе и доприносе и уверење надлежне управе </w:t>
      </w:r>
      <w:r w:rsidR="00C03D5D" w:rsidRPr="008A0B3E">
        <w:rPr>
          <w:bCs/>
          <w:color w:val="auto"/>
          <w:lang w:val="sr-Cyrl-CS"/>
        </w:rPr>
        <w:t xml:space="preserve">локалне самоуправе </w:t>
      </w:r>
      <w:r w:rsidR="00C03D5D" w:rsidRPr="008A0B3E">
        <w:rPr>
          <w:color w:val="auto"/>
          <w:lang w:val="sr-Cyrl-CS"/>
        </w:rPr>
        <w:t xml:space="preserve">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C03D5D" w:rsidRPr="008A0B3E" w:rsidRDefault="00C03D5D" w:rsidP="00C03D5D">
      <w:pPr>
        <w:pStyle w:val="ListParagraph"/>
        <w:jc w:val="both"/>
        <w:rPr>
          <w:b/>
          <w:color w:val="auto"/>
          <w:lang w:val="sr-Cyrl-CS"/>
        </w:rPr>
      </w:pPr>
      <w:r w:rsidRPr="008A0B3E">
        <w:rPr>
          <w:b/>
          <w:color w:val="auto"/>
          <w:lang w:val="sr-Cyrl-CS"/>
        </w:rPr>
        <w:t>Доказ не може бити старији од два месеца пре отварања понуда;</w:t>
      </w:r>
    </w:p>
    <w:p w:rsidR="00C03D5D" w:rsidRPr="009C4B5E" w:rsidRDefault="00C03D5D" w:rsidP="0092757D">
      <w:pPr>
        <w:pStyle w:val="ListParagraph"/>
        <w:numPr>
          <w:ilvl w:val="0"/>
          <w:numId w:val="7"/>
        </w:numPr>
        <w:tabs>
          <w:tab w:val="clear" w:pos="0"/>
          <w:tab w:val="num" w:pos="720"/>
        </w:tabs>
        <w:jc w:val="both"/>
        <w:rPr>
          <w:i/>
          <w:color w:val="auto"/>
          <w:lang w:val="sr-Cyrl-CS"/>
        </w:rPr>
      </w:pPr>
      <w:r w:rsidRPr="008A0B3E">
        <w:rPr>
          <w:i/>
          <w:color w:val="auto"/>
          <w:lang w:val="sr-Cyrl-CS"/>
        </w:rPr>
        <w:t xml:space="preserve">Услов из члана </w:t>
      </w:r>
      <w:r w:rsidRPr="008A0B3E">
        <w:rPr>
          <w:i/>
          <w:iCs/>
          <w:color w:val="auto"/>
          <w:lang w:val="sr-Cyrl-CS"/>
        </w:rPr>
        <w:t xml:space="preserve">чл. 75. ст. 2.  - </w:t>
      </w:r>
      <w:r w:rsidRPr="008A0B3E">
        <w:rPr>
          <w:b/>
          <w:i/>
          <w:iCs/>
          <w:color w:val="auto"/>
          <w:lang w:val="sr-Cyrl-CS"/>
        </w:rPr>
        <w:t xml:space="preserve">Доказ: </w:t>
      </w:r>
      <w:r w:rsidRPr="008A0B3E">
        <w:rPr>
          <w:i/>
          <w:iCs/>
          <w:color w:val="auto"/>
          <w:lang w:val="sr-Cyrl-CS"/>
        </w:rPr>
        <w:t xml:space="preserve">Потписан о оверен </w:t>
      </w:r>
      <w:r w:rsidRPr="008A0B3E">
        <w:rPr>
          <w:i/>
          <w:iCs/>
          <w:color w:val="auto"/>
        </w:rPr>
        <w:t>O</w:t>
      </w:r>
      <w:r w:rsidRPr="008A0B3E">
        <w:rPr>
          <w:i/>
          <w:iCs/>
          <w:color w:val="auto"/>
          <w:lang w:val="sr-Cyrl-CS"/>
        </w:rPr>
        <w:t>бразац изјаве (</w:t>
      </w:r>
      <w:r w:rsidRPr="008A0B3E">
        <w:rPr>
          <w:i/>
          <w:color w:val="auto"/>
          <w:lang w:val="sr-Cyrl-CS"/>
        </w:rPr>
        <w:t xml:space="preserve">Образац изјаве, дат је у поглављу </w:t>
      </w:r>
      <w:r w:rsidRPr="008A0B3E">
        <w:rPr>
          <w:b/>
          <w:bCs/>
          <w:i/>
          <w:iCs/>
          <w:color w:val="auto"/>
        </w:rPr>
        <w:t>XI</w:t>
      </w:r>
      <w:r w:rsidRPr="008A0B3E">
        <w:rPr>
          <w:i/>
          <w:iCs/>
          <w:color w:val="auto"/>
          <w:lang w:val="sr-Cyrl-CS"/>
        </w:rPr>
        <w:t xml:space="preserve">). </w:t>
      </w:r>
      <w:r w:rsidRPr="008A0B3E">
        <w:rPr>
          <w:color w:val="auto"/>
          <w:lang w:val="sr-Cyrl-CS"/>
        </w:rPr>
        <w:t xml:space="preserve">Изјава мора да буде потписана од стране овлашћеног лица понуђача и оверена печатом. </w:t>
      </w:r>
      <w:r w:rsidRPr="008A0B3E">
        <w:rPr>
          <w:b/>
          <w:bCs/>
          <w:iCs/>
          <w:color w:val="auto"/>
          <w:u w:val="single"/>
          <w:lang w:val="sr-Cyrl-CS"/>
        </w:rPr>
        <w:t>Уколико понуду подноси група понуђача</w:t>
      </w:r>
      <w:r w:rsidRPr="008A0B3E">
        <w:rPr>
          <w:bCs/>
          <w:iCs/>
          <w:color w:val="auto"/>
          <w:lang w:val="sr-Cyrl-CS"/>
        </w:rPr>
        <w:t xml:space="preserve">, Изјава мора бити потписана од стране овлашћеног лица сваког понуђача из групе понуђача и оверена печатом. </w:t>
      </w:r>
    </w:p>
    <w:p w:rsidR="009C4B5E" w:rsidRDefault="009C4B5E" w:rsidP="009C4B5E">
      <w:pPr>
        <w:tabs>
          <w:tab w:val="num" w:pos="720"/>
        </w:tabs>
        <w:jc w:val="both"/>
        <w:rPr>
          <w:i/>
          <w:color w:val="auto"/>
          <w:lang w:val="sr-Cyrl-CS"/>
        </w:rPr>
      </w:pPr>
    </w:p>
    <w:p w:rsidR="00F17CCA" w:rsidRDefault="003B19F1" w:rsidP="009C4B5E">
      <w:pPr>
        <w:tabs>
          <w:tab w:val="num" w:pos="720"/>
        </w:tabs>
        <w:jc w:val="both"/>
        <w:rPr>
          <w:b/>
          <w:lang w:val="sr-Cyrl-RS"/>
        </w:rPr>
      </w:pPr>
      <w:r w:rsidRPr="00C03D5D">
        <w:t xml:space="preserve">Испуњеност </w:t>
      </w:r>
      <w:r>
        <w:rPr>
          <w:b/>
        </w:rPr>
        <w:t xml:space="preserve">додатних </w:t>
      </w:r>
      <w:r w:rsidRPr="00C03D5D">
        <w:rPr>
          <w:b/>
        </w:rPr>
        <w:t xml:space="preserve">услова </w:t>
      </w:r>
      <w:r w:rsidRPr="00C03D5D">
        <w:t xml:space="preserve">за учешће у поступку предметне јавне набавке, </w:t>
      </w:r>
      <w:r>
        <w:rPr>
          <w:lang w:val="sr-Cyrl-CS"/>
        </w:rPr>
        <w:t>у складу са чл. 76. став 2</w:t>
      </w:r>
      <w:r w:rsidRPr="00C03D5D">
        <w:rPr>
          <w:lang w:val="sr-Cyrl-CS"/>
        </w:rPr>
        <w:t xml:space="preserve">. Закона, </w:t>
      </w:r>
      <w:r w:rsidRPr="00C03D5D">
        <w:rPr>
          <w:b/>
        </w:rPr>
        <w:t>понуђач доказује достављањем</w:t>
      </w:r>
      <w:r>
        <w:rPr>
          <w:b/>
          <w:lang w:val="sr-Cyrl-RS"/>
        </w:rPr>
        <w:t>:</w:t>
      </w:r>
    </w:p>
    <w:p w:rsidR="00F17CCA" w:rsidRDefault="00F17CCA" w:rsidP="009C4B5E">
      <w:pPr>
        <w:tabs>
          <w:tab w:val="num" w:pos="720"/>
        </w:tabs>
        <w:jc w:val="both"/>
        <w:rPr>
          <w:b/>
          <w:lang w:val="sr-Cyrl-RS"/>
        </w:rPr>
      </w:pPr>
    </w:p>
    <w:p w:rsidR="003B19F1" w:rsidRPr="00FC10ED" w:rsidRDefault="00F17CCA" w:rsidP="00F17CCA">
      <w:pPr>
        <w:pStyle w:val="ListParagraph"/>
        <w:numPr>
          <w:ilvl w:val="0"/>
          <w:numId w:val="27"/>
        </w:numPr>
        <w:tabs>
          <w:tab w:val="num" w:pos="720"/>
        </w:tabs>
        <w:jc w:val="both"/>
        <w:rPr>
          <w:b/>
          <w:lang w:val="sr-Cyrl-RS"/>
        </w:rPr>
      </w:pPr>
      <w:r w:rsidRPr="00FC10ED">
        <w:rPr>
          <w:b/>
          <w:lang w:val="sr-Cyrl-RS"/>
        </w:rPr>
        <w:t>Пословни капацитет:</w:t>
      </w:r>
    </w:p>
    <w:p w:rsidR="00F17CCA" w:rsidRPr="00F17CCA" w:rsidRDefault="00F17CCA" w:rsidP="00F17CCA">
      <w:pPr>
        <w:pStyle w:val="ListParagraph"/>
        <w:tabs>
          <w:tab w:val="num" w:pos="720"/>
        </w:tabs>
        <w:jc w:val="both"/>
        <w:rPr>
          <w:b/>
          <w:lang w:val="sr-Cyrl-RS"/>
        </w:rPr>
      </w:pPr>
    </w:p>
    <w:p w:rsidR="003D2862" w:rsidRPr="003D2862" w:rsidRDefault="00F17CCA" w:rsidP="003D2862">
      <w:r>
        <w:rPr>
          <w:lang w:val="sr-Cyrl-RS"/>
        </w:rPr>
        <w:t xml:space="preserve">Доказ: </w:t>
      </w:r>
      <w:r w:rsidR="003D2862" w:rsidRPr="00212893">
        <w:t xml:space="preserve">Копија уговора, </w:t>
      </w:r>
      <w:r w:rsidR="003D2862">
        <w:rPr>
          <w:lang w:val="sr-Cyrl-RS"/>
        </w:rPr>
        <w:t xml:space="preserve">Потврда </w:t>
      </w:r>
      <w:r w:rsidR="003D2862" w:rsidRPr="00212893">
        <w:t>потп</w:t>
      </w:r>
      <w:r w:rsidR="003D2862">
        <w:t xml:space="preserve">исана и печатом оверена </w:t>
      </w:r>
      <w:r w:rsidR="003D2862" w:rsidRPr="00212893">
        <w:t>или други документ издат од стране произвођача возила да је сервис ауторизован од стране произвођача возила</w:t>
      </w:r>
    </w:p>
    <w:p w:rsidR="00F17CCA" w:rsidRPr="00F17CCA" w:rsidRDefault="00F17CCA" w:rsidP="00F17CCA">
      <w:pPr>
        <w:pStyle w:val="ListParagraph"/>
        <w:tabs>
          <w:tab w:val="num" w:pos="720"/>
        </w:tabs>
        <w:jc w:val="both"/>
        <w:rPr>
          <w:i/>
          <w:color w:val="auto"/>
          <w:lang w:val="sr-Cyrl-CS"/>
        </w:rPr>
      </w:pPr>
    </w:p>
    <w:p w:rsidR="003B19F1" w:rsidRPr="003B19F1" w:rsidRDefault="003B19F1" w:rsidP="003B19F1">
      <w:pPr>
        <w:pStyle w:val="ListParagraph"/>
        <w:numPr>
          <w:ilvl w:val="0"/>
          <w:numId w:val="27"/>
        </w:numPr>
        <w:tabs>
          <w:tab w:val="num" w:pos="720"/>
        </w:tabs>
        <w:jc w:val="both"/>
        <w:rPr>
          <w:b/>
          <w:color w:val="auto"/>
          <w:lang w:val="sr-Cyrl-CS"/>
        </w:rPr>
      </w:pPr>
      <w:r w:rsidRPr="003B19F1">
        <w:rPr>
          <w:b/>
          <w:color w:val="auto"/>
          <w:lang w:val="sr-Cyrl-CS"/>
        </w:rPr>
        <w:t>Технички капацитет:</w:t>
      </w:r>
    </w:p>
    <w:p w:rsidR="003B19F1" w:rsidRDefault="003B19F1" w:rsidP="009C4B5E">
      <w:pPr>
        <w:tabs>
          <w:tab w:val="num" w:pos="720"/>
        </w:tabs>
        <w:jc w:val="both"/>
        <w:rPr>
          <w:i/>
          <w:color w:val="auto"/>
          <w:lang w:val="sr-Cyrl-CS"/>
        </w:rPr>
      </w:pPr>
    </w:p>
    <w:tbl>
      <w:tblPr>
        <w:tblW w:w="0" w:type="auto"/>
        <w:tblInd w:w="-108" w:type="dxa"/>
        <w:tblLayout w:type="fixed"/>
        <w:tblLook w:val="0000" w:firstRow="0" w:lastRow="0" w:firstColumn="0" w:lastColumn="0" w:noHBand="0" w:noVBand="0"/>
      </w:tblPr>
      <w:tblGrid>
        <w:gridCol w:w="4105"/>
        <w:gridCol w:w="4998"/>
      </w:tblGrid>
      <w:tr w:rsidR="003B19F1" w:rsidRPr="00567F9F" w:rsidTr="00561DC0">
        <w:trPr>
          <w:trHeight w:val="2130"/>
        </w:trPr>
        <w:tc>
          <w:tcPr>
            <w:tcW w:w="4105" w:type="dxa"/>
          </w:tcPr>
          <w:p w:rsidR="003B19F1" w:rsidRPr="00567F9F" w:rsidRDefault="003B19F1" w:rsidP="00095800">
            <w:pPr>
              <w:rPr>
                <w:sz w:val="22"/>
                <w:szCs w:val="22"/>
              </w:rPr>
            </w:pPr>
          </w:p>
          <w:p w:rsidR="003B19F1" w:rsidRPr="00567F9F" w:rsidRDefault="00FC10ED" w:rsidP="00095800">
            <w:pPr>
              <w:rPr>
                <w:sz w:val="22"/>
                <w:szCs w:val="22"/>
              </w:rPr>
            </w:pPr>
            <w:r>
              <w:rPr>
                <w:sz w:val="22"/>
                <w:szCs w:val="22"/>
              </w:rPr>
              <w:t>Доказ</w:t>
            </w:r>
            <w:r w:rsidR="003B19F1" w:rsidRPr="00567F9F">
              <w:rPr>
                <w:sz w:val="22"/>
                <w:szCs w:val="22"/>
              </w:rPr>
              <w:t xml:space="preserve">: </w:t>
            </w: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p w:rsidR="003B19F1" w:rsidRPr="00567F9F" w:rsidRDefault="003B19F1" w:rsidP="00095800">
            <w:pPr>
              <w:rPr>
                <w:sz w:val="22"/>
                <w:szCs w:val="22"/>
              </w:rPr>
            </w:pPr>
          </w:p>
        </w:tc>
        <w:tc>
          <w:tcPr>
            <w:tcW w:w="4998" w:type="dxa"/>
          </w:tcPr>
          <w:p w:rsidR="003B19F1" w:rsidRPr="00567F9F" w:rsidRDefault="003B19F1" w:rsidP="00095800">
            <w:pPr>
              <w:rPr>
                <w:sz w:val="22"/>
                <w:szCs w:val="22"/>
              </w:rPr>
            </w:pPr>
          </w:p>
          <w:p w:rsidR="003B19F1" w:rsidRPr="00567F9F" w:rsidRDefault="003B19F1" w:rsidP="00095800">
            <w:pPr>
              <w:jc w:val="both"/>
              <w:rPr>
                <w:sz w:val="22"/>
                <w:szCs w:val="22"/>
              </w:rPr>
            </w:pPr>
            <w:r w:rsidRPr="00567F9F">
              <w:rPr>
                <w:sz w:val="22"/>
                <w:szCs w:val="22"/>
              </w:rPr>
              <w:t xml:space="preserve"> -поседовање сервиса на територији града Београда понуђач доказује достављањем власничког листа, уговора о купопродаји, уговора о закупу или другим одговарајућим доказом; </w:t>
            </w:r>
          </w:p>
          <w:p w:rsidR="003B19F1" w:rsidRPr="00567F9F" w:rsidRDefault="003B19F1" w:rsidP="00095800">
            <w:pPr>
              <w:jc w:val="both"/>
              <w:rPr>
                <w:sz w:val="22"/>
                <w:szCs w:val="22"/>
              </w:rPr>
            </w:pPr>
            <w:r w:rsidRPr="00567F9F">
              <w:rPr>
                <w:sz w:val="22"/>
                <w:szCs w:val="22"/>
              </w:rPr>
              <w:t xml:space="preserve">- </w:t>
            </w:r>
            <w:proofErr w:type="gramStart"/>
            <w:r w:rsidRPr="00567F9F">
              <w:rPr>
                <w:sz w:val="22"/>
                <w:szCs w:val="22"/>
              </w:rPr>
              <w:t>поседовање</w:t>
            </w:r>
            <w:proofErr w:type="gramEnd"/>
            <w:r w:rsidRPr="00567F9F">
              <w:rPr>
                <w:sz w:val="22"/>
                <w:szCs w:val="22"/>
              </w:rPr>
              <w:t xml:space="preserve"> дизалица и друге тражене опреме доказује се достављањем фотокопије Извода из пописне листе која мора да садржи: прву страну, последњу страну са потписима чланова пописне </w:t>
            </w:r>
            <w:r w:rsidRPr="00567F9F">
              <w:rPr>
                <w:sz w:val="22"/>
                <w:szCs w:val="22"/>
              </w:rPr>
              <w:lastRenderedPageBreak/>
              <w:t xml:space="preserve">Комисије и стране на којима су назначени захтевани технички капацитети. Понуђач је дужан да сваку страну овери печатом, стави потпис одговорног лица и да видно означи захтеване техничке капацитете. За опрему (техничке капацитете) купљену у 2015. години доставља се фотокопија фактуре (са јасно назначеним позицијама захтеваних техничких капацитета) </w:t>
            </w:r>
          </w:p>
          <w:p w:rsidR="003B19F1" w:rsidRPr="00567F9F" w:rsidRDefault="003B19F1" w:rsidP="003236BF">
            <w:pPr>
              <w:jc w:val="both"/>
              <w:rPr>
                <w:sz w:val="22"/>
                <w:szCs w:val="22"/>
              </w:rPr>
            </w:pPr>
          </w:p>
        </w:tc>
      </w:tr>
    </w:tbl>
    <w:p w:rsidR="003B19F1" w:rsidRDefault="003B19F1" w:rsidP="009C4B5E">
      <w:pPr>
        <w:tabs>
          <w:tab w:val="num" w:pos="720"/>
        </w:tabs>
        <w:jc w:val="both"/>
        <w:rPr>
          <w:i/>
          <w:color w:val="auto"/>
          <w:lang w:val="sr-Cyrl-CS"/>
        </w:rPr>
      </w:pPr>
    </w:p>
    <w:p w:rsidR="003B19F1" w:rsidRDefault="003B19F1" w:rsidP="009C4B5E">
      <w:pPr>
        <w:tabs>
          <w:tab w:val="num" w:pos="720"/>
        </w:tabs>
        <w:jc w:val="both"/>
        <w:rPr>
          <w:i/>
          <w:color w:val="auto"/>
          <w:lang w:val="sr-Cyrl-CS"/>
        </w:rPr>
      </w:pPr>
    </w:p>
    <w:p w:rsidR="003B19F1" w:rsidRPr="003B19F1" w:rsidRDefault="003B19F1" w:rsidP="003B19F1">
      <w:pPr>
        <w:pStyle w:val="ListParagraph"/>
        <w:numPr>
          <w:ilvl w:val="0"/>
          <w:numId w:val="27"/>
        </w:numPr>
        <w:tabs>
          <w:tab w:val="num" w:pos="720"/>
        </w:tabs>
        <w:jc w:val="both"/>
        <w:rPr>
          <w:b/>
          <w:color w:val="auto"/>
          <w:lang w:val="sr-Cyrl-CS"/>
        </w:rPr>
      </w:pPr>
      <w:r w:rsidRPr="003B19F1">
        <w:rPr>
          <w:b/>
          <w:color w:val="auto"/>
          <w:lang w:val="sr-Cyrl-CS"/>
        </w:rPr>
        <w:t>Кадровски капацитет:</w:t>
      </w:r>
    </w:p>
    <w:p w:rsidR="003B19F1" w:rsidRPr="003B19F1" w:rsidRDefault="003B19F1" w:rsidP="003B19F1">
      <w:pPr>
        <w:pStyle w:val="ListParagraph"/>
        <w:tabs>
          <w:tab w:val="num" w:pos="720"/>
        </w:tabs>
        <w:jc w:val="both"/>
        <w:rPr>
          <w:i/>
          <w:color w:val="auto"/>
          <w:lang w:val="sr-Cyrl-CS"/>
        </w:rPr>
      </w:pPr>
    </w:p>
    <w:p w:rsidR="00561DC0" w:rsidRPr="005C55EF" w:rsidRDefault="00561DC0" w:rsidP="00561DC0">
      <w:pPr>
        <w:pStyle w:val="BodyText"/>
        <w:ind w:firstLine="720"/>
        <w:jc w:val="both"/>
        <w:rPr>
          <w:sz w:val="22"/>
          <w:szCs w:val="22"/>
          <w:lang w:val="sr-Cyrl-RS"/>
        </w:rPr>
      </w:pPr>
      <w:r>
        <w:rPr>
          <w:sz w:val="22"/>
          <w:szCs w:val="22"/>
          <w:lang w:val="sr-Cyrl-CS"/>
        </w:rPr>
        <w:t xml:space="preserve">Доказ: </w:t>
      </w:r>
      <w:r w:rsidRPr="005C55EF">
        <w:rPr>
          <w:sz w:val="22"/>
          <w:szCs w:val="22"/>
          <w:lang w:val="sr-Cyrl-CS"/>
        </w:rPr>
        <w:t xml:space="preserve">Уговор о заснивању радног односа, уговор о делу, уговор о привременим и повременим пословима или фотокопије радних књижица за лица ангажована на извршењу предметне набавке </w:t>
      </w:r>
    </w:p>
    <w:p w:rsidR="003B19F1" w:rsidRDefault="003B19F1" w:rsidP="009C4B5E">
      <w:pPr>
        <w:tabs>
          <w:tab w:val="num" w:pos="720"/>
        </w:tabs>
        <w:jc w:val="both"/>
        <w:rPr>
          <w:i/>
          <w:color w:val="auto"/>
          <w:lang w:val="sr-Cyrl-CS"/>
        </w:rPr>
      </w:pPr>
    </w:p>
    <w:p w:rsidR="003B19F1" w:rsidRDefault="003B19F1" w:rsidP="009C4B5E">
      <w:pPr>
        <w:tabs>
          <w:tab w:val="num" w:pos="720"/>
        </w:tabs>
        <w:jc w:val="both"/>
        <w:rPr>
          <w:i/>
          <w:color w:val="auto"/>
          <w:lang w:val="sr-Cyrl-CS"/>
        </w:rPr>
      </w:pPr>
    </w:p>
    <w:p w:rsidR="00347071" w:rsidRDefault="00347071" w:rsidP="009C4B5E">
      <w:pPr>
        <w:tabs>
          <w:tab w:val="num" w:pos="720"/>
        </w:tabs>
        <w:jc w:val="both"/>
        <w:rPr>
          <w:i/>
          <w:color w:val="auto"/>
          <w:lang w:val="sr-Cyrl-CS"/>
        </w:rPr>
      </w:pPr>
    </w:p>
    <w:p w:rsidR="00347071" w:rsidRDefault="00347071" w:rsidP="009C4B5E">
      <w:pPr>
        <w:tabs>
          <w:tab w:val="num" w:pos="720"/>
        </w:tabs>
        <w:jc w:val="both"/>
        <w:rPr>
          <w:i/>
          <w:color w:val="auto"/>
          <w:lang w:val="sr-Cyrl-CS"/>
        </w:rPr>
      </w:pPr>
    </w:p>
    <w:p w:rsidR="00347071" w:rsidRDefault="00347071" w:rsidP="009C4B5E">
      <w:pPr>
        <w:tabs>
          <w:tab w:val="num" w:pos="720"/>
        </w:tabs>
        <w:jc w:val="both"/>
        <w:rPr>
          <w:i/>
          <w:color w:val="auto"/>
          <w:lang w:val="sr-Cyrl-CS"/>
        </w:rPr>
      </w:pPr>
    </w:p>
    <w:p w:rsidR="00347071" w:rsidRDefault="00347071" w:rsidP="009C4B5E">
      <w:pPr>
        <w:tabs>
          <w:tab w:val="num" w:pos="720"/>
        </w:tabs>
        <w:jc w:val="both"/>
        <w:rPr>
          <w:i/>
          <w:color w:val="auto"/>
          <w:lang w:val="sr-Cyrl-CS"/>
        </w:rPr>
      </w:pPr>
    </w:p>
    <w:p w:rsidR="00347071" w:rsidRDefault="00347071" w:rsidP="009C4B5E">
      <w:pPr>
        <w:tabs>
          <w:tab w:val="num" w:pos="720"/>
        </w:tabs>
        <w:jc w:val="both"/>
        <w:rPr>
          <w:i/>
          <w:color w:val="auto"/>
          <w:lang w:val="sr-Cyrl-CS"/>
        </w:rPr>
      </w:pPr>
    </w:p>
    <w:p w:rsidR="00347071" w:rsidRDefault="00347071"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4640EC" w:rsidRDefault="004640EC"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3236BF" w:rsidRDefault="003236BF" w:rsidP="009C4B5E">
      <w:pPr>
        <w:tabs>
          <w:tab w:val="num" w:pos="720"/>
        </w:tabs>
        <w:jc w:val="both"/>
        <w:rPr>
          <w:i/>
          <w:color w:val="auto"/>
          <w:lang w:val="sr-Cyrl-CS"/>
        </w:rPr>
      </w:pPr>
    </w:p>
    <w:p w:rsidR="00E50964" w:rsidRDefault="00E50964" w:rsidP="009C4B5E">
      <w:pPr>
        <w:tabs>
          <w:tab w:val="num" w:pos="720"/>
        </w:tabs>
        <w:jc w:val="both"/>
        <w:rPr>
          <w:i/>
          <w:color w:val="auto"/>
          <w:lang w:val="sr-Cyrl-CS"/>
        </w:rPr>
      </w:pPr>
    </w:p>
    <w:p w:rsidR="00E50964" w:rsidRDefault="00E50964" w:rsidP="009C4B5E">
      <w:pPr>
        <w:tabs>
          <w:tab w:val="num" w:pos="720"/>
        </w:tabs>
        <w:jc w:val="both"/>
        <w:rPr>
          <w:i/>
          <w:color w:val="auto"/>
          <w:lang w:val="sr-Cyrl-CS"/>
        </w:rPr>
      </w:pPr>
    </w:p>
    <w:p w:rsidR="009C4B5E" w:rsidRPr="009C4B5E" w:rsidRDefault="009C4B5E" w:rsidP="009C4B5E">
      <w:pPr>
        <w:tabs>
          <w:tab w:val="num" w:pos="720"/>
        </w:tabs>
        <w:jc w:val="both"/>
        <w:rPr>
          <w:i/>
          <w:color w:val="auto"/>
          <w:lang w:val="sr-Cyrl-CS"/>
        </w:rPr>
      </w:pPr>
    </w:p>
    <w:p w:rsidR="00221C6F" w:rsidRPr="0061199A" w:rsidRDefault="00FB58DD">
      <w:pPr>
        <w:pStyle w:val="ListParagraph"/>
        <w:shd w:val="clear" w:color="auto" w:fill="C6D9F1"/>
        <w:ind w:left="360"/>
        <w:jc w:val="center"/>
        <w:rPr>
          <w:bCs/>
          <w:iCs/>
        </w:rPr>
      </w:pPr>
      <w:r>
        <w:rPr>
          <w:b/>
          <w:bCs/>
          <w:i/>
          <w:iCs/>
          <w:lang w:val="sr-Latn-CS"/>
        </w:rPr>
        <w:lastRenderedPageBreak/>
        <w:t xml:space="preserve">3. </w:t>
      </w:r>
      <w:r w:rsidR="00221C6F" w:rsidRPr="0061199A">
        <w:rPr>
          <w:b/>
          <w:bCs/>
          <w:i/>
          <w:iCs/>
        </w:rPr>
        <w:t xml:space="preserve"> ОБРАЗАЦ ИЗЈАВЕ О ИСПУЊАВАЊУ УСЛОВА ИЗ ЧЛ. 75. И 76. ЗАКОНА</w:t>
      </w:r>
    </w:p>
    <w:p w:rsidR="00221C6F" w:rsidRPr="0061199A" w:rsidRDefault="00221C6F">
      <w:pPr>
        <w:pStyle w:val="ListParagraph"/>
        <w:shd w:val="clear" w:color="auto" w:fill="C6D9F1"/>
        <w:ind w:left="360"/>
        <w:jc w:val="center"/>
        <w:rPr>
          <w:bCs/>
          <w:iCs/>
        </w:rPr>
      </w:pPr>
    </w:p>
    <w:p w:rsidR="00FB58DD" w:rsidRDefault="00FB58DD" w:rsidP="00FB58DD">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FB58DD" w:rsidRPr="007811CE">
        <w:tc>
          <w:tcPr>
            <w:tcW w:w="9242" w:type="dxa"/>
          </w:tcPr>
          <w:p w:rsidR="00FB58DD" w:rsidRPr="007811CE" w:rsidRDefault="00FB58DD" w:rsidP="00C03D5D">
            <w:pPr>
              <w:rPr>
                <w:b/>
                <w:bCs/>
                <w:lang w:val="sr-Cyrl-CS"/>
              </w:rPr>
            </w:pPr>
          </w:p>
          <w:p w:rsidR="00FB58DD" w:rsidRPr="007811CE" w:rsidRDefault="00FB58DD" w:rsidP="0092757D">
            <w:pPr>
              <w:jc w:val="right"/>
              <w:rPr>
                <w:b/>
                <w:bCs/>
                <w:lang w:val="sr-Cyrl-CS"/>
              </w:rPr>
            </w:pPr>
            <w:r w:rsidRPr="007811CE">
              <w:rPr>
                <w:b/>
                <w:bCs/>
              </w:rPr>
              <w:tab/>
              <w:t>O</w:t>
            </w:r>
            <w:r w:rsidRPr="007811CE">
              <w:rPr>
                <w:b/>
                <w:bCs/>
                <w:lang w:val="sr-Cyrl-CS"/>
              </w:rPr>
              <w:t>БРАЗАЦ</w:t>
            </w:r>
            <w:r w:rsidR="00454943" w:rsidRPr="007811CE">
              <w:rPr>
                <w:b/>
                <w:bCs/>
                <w:lang w:val="sr-Cyrl-CS"/>
              </w:rPr>
              <w:t xml:space="preserve"> </w:t>
            </w:r>
            <w:r w:rsidRPr="007811CE">
              <w:rPr>
                <w:b/>
                <w:bCs/>
                <w:lang w:val="sr-Cyrl-CS"/>
              </w:rPr>
              <w:t xml:space="preserve"> 1</w:t>
            </w:r>
          </w:p>
          <w:p w:rsidR="00FB58DD" w:rsidRPr="007811CE" w:rsidRDefault="00FB58DD" w:rsidP="007811CE">
            <w:pPr>
              <w:jc w:val="center"/>
              <w:rPr>
                <w:b/>
                <w:bCs/>
              </w:rPr>
            </w:pPr>
          </w:p>
          <w:p w:rsidR="00FB58DD" w:rsidRPr="007811CE" w:rsidRDefault="00FB58DD" w:rsidP="007811CE">
            <w:pPr>
              <w:jc w:val="center"/>
              <w:rPr>
                <w:b/>
                <w:bCs/>
              </w:rPr>
            </w:pPr>
            <w:r w:rsidRPr="007811CE">
              <w:rPr>
                <w:b/>
                <w:bCs/>
              </w:rPr>
              <w:t>ИЗЈАВА ПОНУЂАЧА</w:t>
            </w:r>
          </w:p>
          <w:p w:rsidR="00FB58DD" w:rsidRPr="007811CE" w:rsidRDefault="00FB58DD" w:rsidP="007811CE">
            <w:pPr>
              <w:jc w:val="center"/>
              <w:rPr>
                <w:b/>
                <w:bCs/>
              </w:rPr>
            </w:pPr>
            <w:r w:rsidRPr="007811CE">
              <w:rPr>
                <w:b/>
                <w:bCs/>
              </w:rPr>
              <w:t>О ИСПУЊАВАЊУ УСЛОВА ИЗ ЧЛ. 75. И 76. ЗАКОНА У ПОСТУПКУ ЈАВНЕ</w:t>
            </w:r>
          </w:p>
          <w:p w:rsidR="00FB58DD" w:rsidRPr="007811CE" w:rsidRDefault="00FB58DD" w:rsidP="007811CE">
            <w:pPr>
              <w:jc w:val="center"/>
              <w:rPr>
                <w:b/>
                <w:bCs/>
              </w:rPr>
            </w:pPr>
            <w:r w:rsidRPr="007811CE">
              <w:rPr>
                <w:b/>
                <w:bCs/>
              </w:rPr>
              <w:t>НАБАВКЕ МАЛЕ ВРЕДНОСТИ</w:t>
            </w:r>
          </w:p>
          <w:p w:rsidR="00FB58DD" w:rsidRPr="007811CE" w:rsidRDefault="00FB58DD" w:rsidP="002F595F">
            <w:pPr>
              <w:rPr>
                <w:b/>
                <w:bCs/>
              </w:rPr>
            </w:pPr>
          </w:p>
          <w:p w:rsidR="00FB58DD" w:rsidRPr="0061199A" w:rsidRDefault="00FB58DD" w:rsidP="007811CE">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rsidR="00FB58DD" w:rsidRPr="007811CE" w:rsidRDefault="002F595F" w:rsidP="007811CE">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p w:rsidR="00FB58DD" w:rsidRPr="002F595F" w:rsidRDefault="002F595F" w:rsidP="002F595F">
            <w:pPr>
              <w:jc w:val="center"/>
              <w:rPr>
                <w:b/>
              </w:rPr>
            </w:pPr>
            <w:r>
              <w:rPr>
                <w:b/>
              </w:rPr>
              <w:t>И З Ј А В У</w:t>
            </w:r>
          </w:p>
          <w:p w:rsidR="00FB58DD" w:rsidRPr="000B54A3" w:rsidRDefault="00FB58DD" w:rsidP="007811CE">
            <w:pPr>
              <w:jc w:val="both"/>
              <w:rPr>
                <w:b/>
                <w:iCs/>
                <w:lang w:val="sr-Cyrl-CS"/>
              </w:rPr>
            </w:pPr>
            <w:r w:rsidRPr="007811CE">
              <w:rPr>
                <w:lang w:val="sr-Cyrl-CS"/>
              </w:rPr>
              <w:t>П</w:t>
            </w:r>
            <w:r w:rsidRPr="0061199A">
              <w:t>онуђач</w:t>
            </w:r>
            <w:r w:rsidR="00300D89">
              <w:rPr>
                <w:i/>
                <w:iCs/>
                <w:lang w:val="sr-Cyrl-CS"/>
              </w:rPr>
              <w:t>_</w:t>
            </w:r>
            <w:r w:rsidR="00CD050C">
              <w:rPr>
                <w:i/>
                <w:lang w:val="sr-Cyrl-CS"/>
              </w:rPr>
              <w:t>__________</w:t>
            </w:r>
            <w:r w:rsidRPr="007811CE">
              <w:rPr>
                <w:i/>
              </w:rPr>
              <w:t>_____________</w:t>
            </w:r>
            <w:r w:rsidR="00300D89">
              <w:rPr>
                <w:i/>
              </w:rPr>
              <w:t>_______________</w:t>
            </w:r>
            <w:r w:rsidR="00300D89">
              <w:rPr>
                <w:i/>
                <w:lang w:val="sr-Cyrl-CS"/>
              </w:rPr>
              <w:t>______</w:t>
            </w:r>
            <w:r w:rsidR="00300D89">
              <w:rPr>
                <w:lang w:val="sr-Cyrl-CS"/>
              </w:rPr>
              <w:t>(</w:t>
            </w:r>
            <w:r w:rsidR="00300D89" w:rsidRPr="007811CE">
              <w:rPr>
                <w:i/>
              </w:rPr>
              <w:t>навести назив понуђача</w:t>
            </w:r>
            <w:r w:rsidR="00C03D5D">
              <w:rPr>
                <w:i/>
                <w:lang w:val="sr-Cyrl-CS"/>
              </w:rPr>
              <w:t>),</w:t>
            </w:r>
            <w:r w:rsidR="00300D89">
              <w:rPr>
                <w:i/>
                <w:lang w:val="sr-Cyrl-CS"/>
              </w:rPr>
              <w:t>из________________________,ул.______________________________</w:t>
            </w:r>
            <w:r w:rsidR="00300D89">
              <w:rPr>
                <w:i/>
                <w:iCs/>
                <w:lang w:val="sr-Cyrl-CS"/>
              </w:rPr>
              <w:t>_______бр.</w:t>
            </w:r>
            <w:r w:rsidR="00C03D5D">
              <w:rPr>
                <w:i/>
                <w:iCs/>
                <w:lang w:val="sr-Cyrl-CS"/>
              </w:rPr>
              <w:t>_____(навести адресу понуђача),</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 понуђача)</w:t>
            </w:r>
            <w:r w:rsidR="00C03D5D">
              <w:rPr>
                <w:lang w:val="sr-Cyrl-CS"/>
              </w:rPr>
              <w:t>,</w:t>
            </w:r>
            <w:r w:rsidR="001703DB">
              <w:rPr>
                <w:lang w:val="sr-Cyrl-CS"/>
              </w:rPr>
              <w:t xml:space="preserve"> </w:t>
            </w:r>
            <w:r w:rsidR="00300D89">
              <w:rPr>
                <w:lang w:val="sr-Cyrl-CS"/>
              </w:rPr>
              <w:t>ПИБ:_________________(</w:t>
            </w:r>
            <w:r w:rsidR="00300D89" w:rsidRPr="00300D89">
              <w:rPr>
                <w:i/>
                <w:lang w:val="sr-Cyrl-CS"/>
              </w:rPr>
              <w:t>навести пиб понуђача)</w:t>
            </w:r>
            <w:r w:rsidR="00300D89">
              <w:rPr>
                <w:i/>
                <w:lang w:val="sr-Cyrl-CS"/>
              </w:rPr>
              <w:t>,</w:t>
            </w:r>
            <w:r w:rsidRPr="00300D89">
              <w:t xml:space="preserve"> </w:t>
            </w:r>
            <w:r w:rsidRPr="0061199A">
              <w:t>у поступку јавне набавке</w:t>
            </w:r>
            <w:r w:rsidRPr="007811CE">
              <w:rPr>
                <w:lang w:val="sr-Cyrl-CS"/>
              </w:rPr>
              <w:t xml:space="preserve"> </w:t>
            </w:r>
            <w:r w:rsidR="003236BF">
              <w:rPr>
                <w:lang w:val="sr-Cyrl-CS"/>
              </w:rPr>
              <w:t xml:space="preserve">услуге одржавања (сервисирање и поправка) </w:t>
            </w:r>
            <w:r w:rsidR="00C822E2">
              <w:rPr>
                <w:lang w:val="sr-Cyrl-CS"/>
              </w:rPr>
              <w:t xml:space="preserve">моторних возила </w:t>
            </w:r>
            <w:r w:rsidRPr="007811CE">
              <w:rPr>
                <w:lang w:val="sr-Cyrl-CS"/>
              </w:rPr>
              <w:t>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sidR="00441CF5">
              <w:rPr>
                <w:lang w:val="sr-Cyrl-CS"/>
              </w:rPr>
              <w:t>ЈНУ МВ 3</w:t>
            </w:r>
            <w:r w:rsidR="001C2C28">
              <w:rPr>
                <w:lang w:val="sr-Cyrl-CS"/>
              </w:rPr>
              <w:t>/2016</w:t>
            </w:r>
            <w:r w:rsidRPr="0061199A">
              <w:t xml:space="preserve">, </w:t>
            </w:r>
            <w:r w:rsidRPr="000B54A3">
              <w:rPr>
                <w:b/>
              </w:rPr>
              <w:t xml:space="preserve">испуњава све услове из чл. 75. </w:t>
            </w:r>
            <w:proofErr w:type="gramStart"/>
            <w:r w:rsidRPr="000B54A3">
              <w:rPr>
                <w:b/>
              </w:rPr>
              <w:t>и</w:t>
            </w:r>
            <w:proofErr w:type="gramEnd"/>
            <w:r w:rsidRPr="000B54A3">
              <w:rPr>
                <w:b/>
              </w:rPr>
              <w:t xml:space="preserve"> 76. За</w:t>
            </w:r>
            <w:r w:rsidR="00C03D5D" w:rsidRPr="000B54A3">
              <w:rPr>
                <w:b/>
              </w:rPr>
              <w:t xml:space="preserve">кона, односно услове дефинисане </w:t>
            </w:r>
            <w:r w:rsidRPr="000B54A3">
              <w:rPr>
                <w:b/>
              </w:rPr>
              <w:t>конкурсном документацијом</w:t>
            </w:r>
            <w:r w:rsidRPr="000B54A3">
              <w:rPr>
                <w:b/>
                <w:lang w:val="ru-RU"/>
              </w:rPr>
              <w:t xml:space="preserve"> </w:t>
            </w:r>
            <w:r w:rsidRPr="000B54A3">
              <w:rPr>
                <w:b/>
              </w:rPr>
              <w:t>за предметну јавну набавку</w:t>
            </w:r>
            <w:r w:rsidRPr="000B54A3">
              <w:rPr>
                <w:b/>
                <w:lang w:val="sr-Cyrl-CS"/>
              </w:rPr>
              <w:t>,</w:t>
            </w:r>
            <w:r w:rsidRPr="000B54A3">
              <w:rPr>
                <w:b/>
              </w:rPr>
              <w:t xml:space="preserve"> и то:</w:t>
            </w:r>
          </w:p>
          <w:p w:rsidR="00FB58DD" w:rsidRPr="007811CE" w:rsidRDefault="00FB58DD" w:rsidP="007811CE">
            <w:pPr>
              <w:pStyle w:val="ListParagraph"/>
              <w:numPr>
                <w:ilvl w:val="0"/>
                <w:numId w:val="4"/>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rsidR="00FB58DD" w:rsidRPr="007811CE" w:rsidRDefault="00FB58DD" w:rsidP="007811CE">
            <w:pPr>
              <w:pStyle w:val="ListParagraph"/>
              <w:numPr>
                <w:ilvl w:val="0"/>
                <w:numId w:val="4"/>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FB58DD" w:rsidRPr="007811CE" w:rsidRDefault="00FB58DD" w:rsidP="007811CE">
            <w:pPr>
              <w:pStyle w:val="ListParagraph"/>
              <w:numPr>
                <w:ilvl w:val="0"/>
                <w:numId w:val="4"/>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rsidR="00FB58DD" w:rsidRPr="00C822E2" w:rsidRDefault="00FB58DD" w:rsidP="007811CE">
            <w:pPr>
              <w:pStyle w:val="ListParagraph"/>
              <w:numPr>
                <w:ilvl w:val="0"/>
                <w:numId w:val="4"/>
              </w:numPr>
              <w:jc w:val="both"/>
              <w:rPr>
                <w:iCs/>
              </w:rPr>
            </w:pPr>
            <w:r w:rsidRPr="007811CE">
              <w:rPr>
                <w:color w:val="auto"/>
                <w:lang w:val="sr-Cyrl-CS"/>
              </w:rPr>
              <w:t>Понуђач је п</w:t>
            </w:r>
            <w:r w:rsidRPr="007811CE">
              <w:rPr>
                <w:color w:val="auto"/>
              </w:rPr>
              <w:t xml:space="preserve">оштовао обавезе које произлазе из важећих прописа о заштити на раду, запошљавању и условима рада, заштити животне средине и гарантује да </w:t>
            </w:r>
            <w:r w:rsidRPr="007811CE">
              <w:rPr>
                <w:color w:val="auto"/>
                <w:lang w:val="sr-Cyrl-CS"/>
              </w:rPr>
              <w:t>је</w:t>
            </w:r>
            <w:r w:rsidRPr="007811CE">
              <w:rPr>
                <w:color w:val="auto"/>
              </w:rPr>
              <w:t xml:space="preserve"> ималац права интелектуалне својине;</w:t>
            </w:r>
          </w:p>
          <w:p w:rsidR="00C822E2" w:rsidRPr="00C822E2" w:rsidRDefault="00C822E2" w:rsidP="007811CE">
            <w:pPr>
              <w:pStyle w:val="ListParagraph"/>
              <w:numPr>
                <w:ilvl w:val="0"/>
                <w:numId w:val="4"/>
              </w:numPr>
              <w:jc w:val="both"/>
              <w:rPr>
                <w:iCs/>
              </w:rPr>
            </w:pPr>
            <w:r>
              <w:rPr>
                <w:color w:val="auto"/>
                <w:lang w:val="sr-Cyrl-RS"/>
              </w:rPr>
              <w:t>Понуђач испуњава све додатне услове у погледу:</w:t>
            </w:r>
          </w:p>
          <w:p w:rsidR="00C822E2" w:rsidRPr="007811CE" w:rsidRDefault="00347071" w:rsidP="00347071">
            <w:pPr>
              <w:pStyle w:val="ListParagraph"/>
              <w:ind w:left="1440"/>
              <w:jc w:val="both"/>
              <w:rPr>
                <w:iCs/>
              </w:rPr>
            </w:pPr>
            <w:r>
              <w:rPr>
                <w:color w:val="auto"/>
                <w:lang w:val="sr-Cyrl-RS"/>
              </w:rPr>
              <w:t>- Техничког</w:t>
            </w:r>
            <w:r w:rsidR="00636247">
              <w:rPr>
                <w:color w:val="auto"/>
                <w:lang w:val="sr-Cyrl-RS"/>
              </w:rPr>
              <w:t>, пословног</w:t>
            </w:r>
            <w:r>
              <w:rPr>
                <w:color w:val="auto"/>
                <w:lang w:val="sr-Cyrl-RS"/>
              </w:rPr>
              <w:t xml:space="preserve"> </w:t>
            </w:r>
            <w:r w:rsidR="00636247">
              <w:rPr>
                <w:color w:val="auto"/>
                <w:lang w:val="sr-Cyrl-RS"/>
              </w:rPr>
              <w:t xml:space="preserve">и кадровског капацитета. </w:t>
            </w:r>
          </w:p>
          <w:p w:rsidR="00FB58DD" w:rsidRPr="007811CE" w:rsidRDefault="00FB58DD" w:rsidP="007811CE">
            <w:pPr>
              <w:jc w:val="both"/>
              <w:rPr>
                <w:i/>
                <w:lang w:val="sr-Cyrl-CS"/>
              </w:rPr>
            </w:pPr>
          </w:p>
          <w:p w:rsidR="00FB58DD" w:rsidRPr="007811CE" w:rsidRDefault="00FB58DD" w:rsidP="00FB58DD">
            <w:r w:rsidRPr="0061199A">
              <w:t>Место:_____________                                                            Понуђач</w:t>
            </w:r>
            <w:r w:rsidRPr="007811CE">
              <w:t>:</w:t>
            </w:r>
          </w:p>
          <w:p w:rsidR="00FB58DD" w:rsidRPr="007811CE" w:rsidRDefault="00FB58DD" w:rsidP="00FB58DD">
            <w:pPr>
              <w:rPr>
                <w:b/>
                <w:bCs/>
                <w:i/>
                <w:color w:val="auto"/>
              </w:rPr>
            </w:pPr>
            <w:r w:rsidRPr="0061199A">
              <w:t>Датум</w:t>
            </w:r>
            <w:proofErr w:type="gramStart"/>
            <w:r w:rsidRPr="0061199A">
              <w:t>:_</w:t>
            </w:r>
            <w:proofErr w:type="gramEnd"/>
            <w:r w:rsidRPr="0061199A">
              <w:t xml:space="preserve">____________                         М.П.                     _____________________                                                        </w:t>
            </w:r>
          </w:p>
          <w:p w:rsidR="00FB58DD" w:rsidRPr="007811CE" w:rsidRDefault="00FB58DD" w:rsidP="007811CE">
            <w:pPr>
              <w:pStyle w:val="BodyText2"/>
              <w:spacing w:line="100" w:lineRule="atLeast"/>
              <w:jc w:val="both"/>
              <w:rPr>
                <w:b/>
                <w:bCs/>
                <w:i/>
                <w:color w:val="auto"/>
              </w:rPr>
            </w:pPr>
          </w:p>
          <w:p w:rsidR="00FB58DD" w:rsidRPr="007811CE" w:rsidRDefault="00FB58DD" w:rsidP="007811CE">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rsidR="003B19F1"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p>
          <w:p w:rsidR="003B19F1" w:rsidRDefault="003B19F1" w:rsidP="007811CE">
            <w:pPr>
              <w:pStyle w:val="ListParagraph"/>
              <w:tabs>
                <w:tab w:val="left" w:pos="6720"/>
              </w:tabs>
              <w:ind w:left="0"/>
              <w:jc w:val="both"/>
              <w:rPr>
                <w:b/>
                <w:bCs/>
                <w:iCs/>
                <w:color w:val="auto"/>
                <w:lang w:val="sr-Cyrl-CS"/>
              </w:rPr>
            </w:pPr>
          </w:p>
          <w:p w:rsidR="003B19F1" w:rsidRDefault="003B19F1" w:rsidP="007811CE">
            <w:pPr>
              <w:pStyle w:val="ListParagraph"/>
              <w:tabs>
                <w:tab w:val="left" w:pos="6720"/>
              </w:tabs>
              <w:ind w:left="0"/>
              <w:jc w:val="both"/>
              <w:rPr>
                <w:b/>
                <w:bCs/>
                <w:iCs/>
                <w:color w:val="auto"/>
                <w:lang w:val="sr-Cyrl-CS"/>
              </w:rPr>
            </w:pPr>
          </w:p>
          <w:p w:rsidR="003B19F1" w:rsidRDefault="003B19F1" w:rsidP="007811CE">
            <w:pPr>
              <w:pStyle w:val="ListParagraph"/>
              <w:tabs>
                <w:tab w:val="left" w:pos="6720"/>
              </w:tabs>
              <w:ind w:left="0"/>
              <w:jc w:val="both"/>
              <w:rPr>
                <w:b/>
                <w:bCs/>
                <w:iCs/>
                <w:color w:val="auto"/>
                <w:lang w:val="sr-Cyrl-CS"/>
              </w:rPr>
            </w:pPr>
          </w:p>
          <w:p w:rsidR="003B19F1" w:rsidRDefault="003B19F1" w:rsidP="007811CE">
            <w:pPr>
              <w:pStyle w:val="ListParagraph"/>
              <w:tabs>
                <w:tab w:val="left" w:pos="6720"/>
              </w:tabs>
              <w:ind w:left="0"/>
              <w:jc w:val="both"/>
              <w:rPr>
                <w:b/>
                <w:bCs/>
                <w:iCs/>
                <w:color w:val="auto"/>
                <w:lang w:val="sr-Cyrl-CS"/>
              </w:rPr>
            </w:pPr>
          </w:p>
          <w:p w:rsidR="00B244F5"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p>
          <w:p w:rsidR="00F17CCA" w:rsidRDefault="00F17CCA" w:rsidP="007811CE">
            <w:pPr>
              <w:pStyle w:val="ListParagraph"/>
              <w:tabs>
                <w:tab w:val="left" w:pos="6720"/>
              </w:tabs>
              <w:ind w:left="0"/>
              <w:jc w:val="both"/>
              <w:rPr>
                <w:b/>
                <w:bCs/>
                <w:iCs/>
                <w:color w:val="auto"/>
                <w:lang w:val="sr-Cyrl-CS"/>
              </w:rPr>
            </w:pPr>
          </w:p>
          <w:p w:rsidR="00C43507" w:rsidRDefault="00C822E2" w:rsidP="007811CE">
            <w:pPr>
              <w:pStyle w:val="ListParagraph"/>
              <w:tabs>
                <w:tab w:val="left" w:pos="6720"/>
              </w:tabs>
              <w:ind w:left="0"/>
              <w:jc w:val="both"/>
              <w:rPr>
                <w:b/>
                <w:bCs/>
                <w:iCs/>
                <w:color w:val="auto"/>
                <w:lang w:val="sr-Cyrl-CS"/>
              </w:rPr>
            </w:pPr>
            <w:r>
              <w:rPr>
                <w:b/>
                <w:bCs/>
                <w:iCs/>
                <w:color w:val="auto"/>
                <w:lang w:val="sr-Cyrl-CS"/>
              </w:rPr>
              <w:t xml:space="preserve">    </w:t>
            </w:r>
            <w:r w:rsidR="00454943" w:rsidRPr="007811CE">
              <w:rPr>
                <w:b/>
                <w:bCs/>
                <w:iCs/>
                <w:color w:val="auto"/>
                <w:lang w:val="sr-Cyrl-CS"/>
              </w:rPr>
              <w:t xml:space="preserve">                                    </w:t>
            </w:r>
            <w:r w:rsidR="0005270F">
              <w:rPr>
                <w:b/>
                <w:bCs/>
                <w:iCs/>
                <w:color w:val="auto"/>
                <w:lang w:val="sr-Cyrl-CS"/>
              </w:rPr>
              <w:t xml:space="preserve">     </w:t>
            </w:r>
          </w:p>
          <w:p w:rsidR="003B19F1" w:rsidRPr="003B19F1" w:rsidRDefault="00454943" w:rsidP="003B19F1">
            <w:pPr>
              <w:pStyle w:val="ListParagraph"/>
              <w:tabs>
                <w:tab w:val="left" w:pos="6720"/>
              </w:tabs>
              <w:ind w:left="0"/>
              <w:jc w:val="right"/>
              <w:rPr>
                <w:b/>
                <w:bCs/>
                <w:iCs/>
                <w:color w:val="auto"/>
                <w:lang w:val="sr-Cyrl-CS"/>
              </w:rPr>
            </w:pPr>
            <w:r w:rsidRPr="007811CE">
              <w:rPr>
                <w:b/>
                <w:bCs/>
                <w:iCs/>
                <w:color w:val="auto"/>
              </w:rPr>
              <w:lastRenderedPageBreak/>
              <w:t>O</w:t>
            </w:r>
            <w:r w:rsidRPr="007811CE">
              <w:rPr>
                <w:b/>
                <w:bCs/>
                <w:iCs/>
                <w:color w:val="auto"/>
                <w:lang w:val="sr-Cyrl-CS"/>
              </w:rPr>
              <w:t xml:space="preserve">БРАЗАЦ </w:t>
            </w:r>
            <w:r w:rsidR="00A201E2" w:rsidRPr="007811CE">
              <w:rPr>
                <w:b/>
                <w:bCs/>
                <w:iCs/>
                <w:color w:val="auto"/>
                <w:lang w:val="sr-Cyrl-CS"/>
              </w:rPr>
              <w:t>1.1</w:t>
            </w:r>
          </w:p>
          <w:p w:rsidR="00454943" w:rsidRPr="007811CE" w:rsidRDefault="00454943" w:rsidP="007811CE">
            <w:pPr>
              <w:jc w:val="center"/>
              <w:rPr>
                <w:b/>
                <w:bCs/>
              </w:rPr>
            </w:pPr>
          </w:p>
          <w:p w:rsidR="00454943" w:rsidRPr="007811CE" w:rsidRDefault="00454943" w:rsidP="007811CE">
            <w:pPr>
              <w:jc w:val="center"/>
              <w:rPr>
                <w:b/>
                <w:bCs/>
              </w:rPr>
            </w:pPr>
            <w:r w:rsidRPr="007811CE">
              <w:rPr>
                <w:b/>
                <w:bCs/>
              </w:rPr>
              <w:t>ИЗЈАВА ПОДИЗВОЂАЧА</w:t>
            </w:r>
          </w:p>
          <w:p w:rsidR="00454943" w:rsidRPr="007811CE" w:rsidRDefault="00454943" w:rsidP="007811CE">
            <w:pPr>
              <w:jc w:val="center"/>
              <w:rPr>
                <w:b/>
                <w:bCs/>
              </w:rPr>
            </w:pPr>
            <w:r w:rsidRPr="007811CE">
              <w:rPr>
                <w:b/>
                <w:bCs/>
              </w:rPr>
              <w:t>О ИСПУЊАВАЊУ УСЛОВА ИЗ ЧЛ. 75. ЗАКОНА У ПОСТУПКУ ЈАВНЕ</w:t>
            </w:r>
          </w:p>
          <w:p w:rsidR="00454943" w:rsidRPr="007811CE" w:rsidRDefault="00454943" w:rsidP="007811CE">
            <w:pPr>
              <w:jc w:val="center"/>
              <w:rPr>
                <w:b/>
                <w:bCs/>
              </w:rPr>
            </w:pPr>
            <w:r w:rsidRPr="007811CE">
              <w:rPr>
                <w:b/>
                <w:bCs/>
              </w:rPr>
              <w:t>НАБАВКЕ МАЛЕ ВРЕДНОСТИ</w:t>
            </w:r>
          </w:p>
          <w:p w:rsidR="00454943" w:rsidRPr="007811CE" w:rsidRDefault="00454943" w:rsidP="007811CE">
            <w:pPr>
              <w:jc w:val="center"/>
              <w:rPr>
                <w:b/>
                <w:bCs/>
              </w:rPr>
            </w:pPr>
          </w:p>
          <w:p w:rsidR="00454943" w:rsidRPr="007811CE" w:rsidRDefault="00454943" w:rsidP="007811CE">
            <w:pPr>
              <w:jc w:val="center"/>
              <w:rPr>
                <w:b/>
                <w:bCs/>
              </w:rPr>
            </w:pPr>
          </w:p>
          <w:p w:rsidR="00454943" w:rsidRPr="0061199A" w:rsidRDefault="00454943" w:rsidP="007811CE">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rsidR="00454943" w:rsidRPr="0061199A" w:rsidRDefault="00454943" w:rsidP="007811CE">
            <w:pPr>
              <w:jc w:val="both"/>
            </w:pPr>
            <w:r w:rsidRPr="0061199A">
              <w:tab/>
            </w:r>
            <w:r w:rsidRPr="0061199A">
              <w:tab/>
            </w:r>
            <w:r w:rsidRPr="0061199A">
              <w:tab/>
            </w:r>
            <w:r w:rsidRPr="0061199A">
              <w:tab/>
            </w:r>
          </w:p>
          <w:p w:rsidR="00454943" w:rsidRPr="0061199A" w:rsidRDefault="00454943" w:rsidP="007811CE">
            <w:pPr>
              <w:jc w:val="both"/>
            </w:pPr>
          </w:p>
          <w:p w:rsidR="00454943" w:rsidRPr="007811CE" w:rsidRDefault="00454943" w:rsidP="007811CE">
            <w:pPr>
              <w:jc w:val="center"/>
              <w:rPr>
                <w:b/>
              </w:rPr>
            </w:pPr>
            <w:r w:rsidRPr="007811CE">
              <w:rPr>
                <w:b/>
              </w:rPr>
              <w:t>И З Ј А В У</w:t>
            </w:r>
          </w:p>
          <w:p w:rsidR="00454943" w:rsidRPr="0061199A" w:rsidRDefault="00454943" w:rsidP="007811CE">
            <w:pPr>
              <w:jc w:val="center"/>
            </w:pPr>
          </w:p>
          <w:p w:rsidR="00454943" w:rsidRPr="007811CE" w:rsidRDefault="00454943" w:rsidP="007811CE">
            <w:pPr>
              <w:jc w:val="both"/>
              <w:rPr>
                <w:iCs/>
                <w:lang w:val="sr-Cyrl-CS"/>
              </w:rPr>
            </w:pPr>
            <w:r w:rsidRPr="007811CE">
              <w:t>Подизвођач</w:t>
            </w:r>
            <w:r w:rsidRPr="007811CE">
              <w:rPr>
                <w:i/>
              </w:rPr>
              <w:t>_____________________________________</w:t>
            </w:r>
            <w:r w:rsidRPr="007811CE">
              <w:t>______</w:t>
            </w:r>
            <w:proofErr w:type="gramStart"/>
            <w:r w:rsidRPr="007811CE">
              <w:t>_</w:t>
            </w:r>
            <w:r w:rsidRPr="007811CE">
              <w:rPr>
                <w:i/>
                <w:iCs/>
              </w:rPr>
              <w:t>[</w:t>
            </w:r>
            <w:proofErr w:type="gramEnd"/>
            <w:r w:rsidR="00CD050C">
              <w:rPr>
                <w:i/>
              </w:rPr>
              <w:t>навести</w:t>
            </w:r>
            <w:r w:rsidR="00CD050C">
              <w:rPr>
                <w:i/>
                <w:lang w:val="sr-Cyrl-CS"/>
              </w:rPr>
              <w:t xml:space="preserve"> </w:t>
            </w:r>
            <w:r w:rsidRPr="007811CE">
              <w:rPr>
                <w:i/>
              </w:rPr>
              <w:t>назив подизвођача</w:t>
            </w:r>
            <w:r w:rsidRPr="007811CE">
              <w:rPr>
                <w:i/>
                <w:iCs/>
              </w:rPr>
              <w:t>]</w:t>
            </w:r>
            <w:r w:rsidRPr="007811CE">
              <w:rPr>
                <w:i/>
                <w:lang w:val="sr-Cyrl-CS"/>
              </w:rPr>
              <w:t xml:space="preserve"> </w:t>
            </w:r>
            <w:r w:rsidR="00300D89">
              <w:rPr>
                <w:i/>
                <w:lang w:val="sr-Cyrl-CS"/>
              </w:rPr>
              <w:t>из________________________,ул.______________________________</w:t>
            </w:r>
            <w:r w:rsidR="00300D89">
              <w:rPr>
                <w:i/>
                <w:iCs/>
                <w:lang w:val="sr-Cyrl-CS"/>
              </w:rPr>
              <w:t xml:space="preserve">_______бр._____(навести адресу подизвођача), </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w:t>
            </w:r>
            <w:r w:rsidR="00300D89">
              <w:rPr>
                <w:i/>
                <w:iCs/>
                <w:lang w:val="sr-Cyrl-CS"/>
              </w:rPr>
              <w:t xml:space="preserve"> подизво</w:t>
            </w:r>
            <w:r w:rsidR="00300D89" w:rsidRPr="00300D89">
              <w:rPr>
                <w:i/>
                <w:iCs/>
                <w:lang w:val="sr-Cyrl-CS"/>
              </w:rPr>
              <w:t>ђача)</w:t>
            </w:r>
            <w:r w:rsidR="00300D89">
              <w:rPr>
                <w:lang w:val="sr-Cyrl-CS"/>
              </w:rPr>
              <w:t>, ПИБ:_________________(</w:t>
            </w:r>
            <w:r w:rsidR="00300D89" w:rsidRPr="00300D89">
              <w:rPr>
                <w:i/>
                <w:lang w:val="sr-Cyrl-CS"/>
              </w:rPr>
              <w:t xml:space="preserve">навести </w:t>
            </w:r>
            <w:r w:rsidR="00300D89">
              <w:rPr>
                <w:i/>
                <w:lang w:val="sr-Cyrl-CS"/>
              </w:rPr>
              <w:t>пиб подизво</w:t>
            </w:r>
            <w:r w:rsidR="00300D89" w:rsidRPr="00300D89">
              <w:rPr>
                <w:i/>
                <w:lang w:val="sr-Cyrl-CS"/>
              </w:rPr>
              <w:t>ђача</w:t>
            </w:r>
            <w:r w:rsidR="00300D89">
              <w:rPr>
                <w:i/>
                <w:lang w:val="sr-Cyrl-CS"/>
              </w:rPr>
              <w:t xml:space="preserve">), </w:t>
            </w:r>
            <w:r w:rsidRPr="0061199A">
              <w:t>у поступку јавне набавке</w:t>
            </w:r>
            <w:r w:rsidR="00A201E2" w:rsidRPr="007811CE">
              <w:rPr>
                <w:lang w:val="sr-Cyrl-CS"/>
              </w:rPr>
              <w:t xml:space="preserve"> </w:t>
            </w:r>
            <w:r w:rsidR="003236BF">
              <w:rPr>
                <w:lang w:val="sr-Cyrl-CS"/>
              </w:rPr>
              <w:t>услуга одржавања</w:t>
            </w:r>
            <w:r w:rsidR="00C822E2">
              <w:rPr>
                <w:lang w:val="sr-Cyrl-CS"/>
              </w:rPr>
              <w:t xml:space="preserve"> </w:t>
            </w:r>
            <w:r w:rsidR="003236BF">
              <w:rPr>
                <w:lang w:val="sr-Cyrl-CS"/>
              </w:rPr>
              <w:t xml:space="preserve">(сервисирање и поправка) </w:t>
            </w:r>
            <w:r w:rsidR="00C822E2">
              <w:rPr>
                <w:lang w:val="sr-Cyrl-CS"/>
              </w:rPr>
              <w:t xml:space="preserve">моторних возила </w:t>
            </w:r>
            <w:r w:rsidR="00A201E2" w:rsidRPr="007811CE">
              <w:rPr>
                <w:lang w:val="sr-Cyrl-CS"/>
              </w:rPr>
              <w:t>Агенције за лиценцирање стечајних управника</w:t>
            </w:r>
            <w:r w:rsidR="00A201E2" w:rsidRPr="007811CE">
              <w:rPr>
                <w:i/>
                <w:lang w:val="sr-Cyrl-CS"/>
              </w:rPr>
              <w:t xml:space="preserve"> </w:t>
            </w:r>
            <w:r w:rsidR="00A201E2" w:rsidRPr="007811CE">
              <w:rPr>
                <w:lang w:val="sr-Cyrl-CS"/>
              </w:rPr>
              <w:t>б</w:t>
            </w:r>
            <w:r w:rsidR="00A201E2" w:rsidRPr="0061199A">
              <w:t>р</w:t>
            </w:r>
            <w:r w:rsidR="00A201E2" w:rsidRPr="007811CE">
              <w:t>ој</w:t>
            </w:r>
            <w:r w:rsidR="00A201E2">
              <w:t xml:space="preserve"> </w:t>
            </w:r>
            <w:r w:rsidR="00441CF5">
              <w:rPr>
                <w:lang w:val="sr-Cyrl-CS"/>
              </w:rPr>
              <w:t>ЈНУ МВ 3</w:t>
            </w:r>
            <w:r w:rsidR="00B244F5">
              <w:rPr>
                <w:lang w:val="sr-Cyrl-CS"/>
              </w:rPr>
              <w:t>/2016</w:t>
            </w:r>
            <w:r w:rsidRPr="0061199A">
              <w:t>, испуњава све услове из чл. 75.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rsidR="00454943" w:rsidRPr="007811CE" w:rsidRDefault="00454943" w:rsidP="007811CE">
            <w:pPr>
              <w:pStyle w:val="ListParagraph"/>
              <w:numPr>
                <w:ilvl w:val="0"/>
                <w:numId w:val="12"/>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rsidR="00454943" w:rsidRPr="007811CE" w:rsidRDefault="00454943" w:rsidP="007811CE">
            <w:pPr>
              <w:pStyle w:val="ListParagraph"/>
              <w:numPr>
                <w:ilvl w:val="0"/>
                <w:numId w:val="12"/>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454943" w:rsidRPr="007811CE" w:rsidRDefault="00454943" w:rsidP="007811CE">
            <w:pPr>
              <w:pStyle w:val="ListParagraph"/>
              <w:numPr>
                <w:ilvl w:val="0"/>
                <w:numId w:val="12"/>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rsidR="00454943" w:rsidRPr="007811CE" w:rsidRDefault="00454943" w:rsidP="007811CE">
            <w:pPr>
              <w:jc w:val="both"/>
              <w:rPr>
                <w:i/>
                <w:lang w:val="sr-Cyrl-CS"/>
              </w:rPr>
            </w:pPr>
          </w:p>
          <w:p w:rsidR="00454943" w:rsidRPr="007811CE" w:rsidRDefault="00454943" w:rsidP="007811CE">
            <w:pPr>
              <w:jc w:val="both"/>
              <w:rPr>
                <w:i/>
                <w:lang w:val="sr-Cyrl-CS"/>
              </w:rPr>
            </w:pPr>
          </w:p>
          <w:p w:rsidR="00454943" w:rsidRPr="0061199A" w:rsidRDefault="00454943" w:rsidP="00454943">
            <w:r w:rsidRPr="0061199A">
              <w:t>Место:_____________                                                            П</w:t>
            </w:r>
            <w:r w:rsidRPr="007811CE">
              <w:rPr>
                <w:i/>
              </w:rPr>
              <w:t>одизвођач</w:t>
            </w:r>
            <w:r w:rsidRPr="0061199A">
              <w:t>:</w:t>
            </w:r>
          </w:p>
          <w:p w:rsidR="00454943" w:rsidRPr="007811CE" w:rsidRDefault="00454943" w:rsidP="00454943">
            <w:pPr>
              <w:rPr>
                <w:b/>
                <w:bCs/>
                <w:i/>
                <w:color w:val="auto"/>
              </w:rPr>
            </w:pPr>
            <w:r w:rsidRPr="0061199A">
              <w:t>Датум</w:t>
            </w:r>
            <w:proofErr w:type="gramStart"/>
            <w:r w:rsidRPr="0061199A">
              <w:t>:_</w:t>
            </w:r>
            <w:proofErr w:type="gramEnd"/>
            <w:r w:rsidRPr="0061199A">
              <w:t xml:space="preserve">____________                         М.П.                     _____________________                                                        </w:t>
            </w:r>
          </w:p>
          <w:p w:rsidR="00454943" w:rsidRPr="007811CE" w:rsidRDefault="00454943" w:rsidP="007811CE">
            <w:pPr>
              <w:pStyle w:val="BodyText2"/>
              <w:spacing w:line="100" w:lineRule="atLeast"/>
              <w:jc w:val="both"/>
              <w:rPr>
                <w:b/>
                <w:bCs/>
                <w:i/>
                <w:color w:val="auto"/>
              </w:rPr>
            </w:pPr>
          </w:p>
          <w:p w:rsidR="00454943" w:rsidRPr="007811CE" w:rsidRDefault="00454943" w:rsidP="007811CE">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rsidR="00454943" w:rsidRPr="007811CE" w:rsidRDefault="00454943" w:rsidP="007811CE">
            <w:pPr>
              <w:pStyle w:val="BodyText2"/>
              <w:spacing w:line="100" w:lineRule="atLeast"/>
              <w:jc w:val="both"/>
              <w:rPr>
                <w:b/>
                <w:bCs/>
                <w:i/>
                <w:color w:val="auto"/>
              </w:rPr>
            </w:pPr>
          </w:p>
          <w:p w:rsidR="00FB58DD" w:rsidRPr="007811CE" w:rsidRDefault="00FB58DD" w:rsidP="007811CE">
            <w:pPr>
              <w:jc w:val="center"/>
              <w:rPr>
                <w:b/>
                <w:bCs/>
                <w:lang w:val="sr-Cyrl-CS"/>
              </w:rPr>
            </w:pPr>
          </w:p>
        </w:tc>
      </w:tr>
    </w:tbl>
    <w:p w:rsidR="000D735A" w:rsidRPr="0061199A" w:rsidRDefault="00FB58DD" w:rsidP="00454943">
      <w:pPr>
        <w:pStyle w:val="ListParagraph"/>
        <w:tabs>
          <w:tab w:val="left" w:pos="6720"/>
        </w:tabs>
        <w:ind w:left="0"/>
        <w:jc w:val="both"/>
        <w:rPr>
          <w:b/>
          <w:bCs/>
          <w:i/>
          <w:color w:val="auto"/>
        </w:rPr>
      </w:pPr>
      <w:r>
        <w:rPr>
          <w:rFonts w:ascii="Arial" w:hAnsi="Arial" w:cs="Arial"/>
          <w:bCs/>
          <w:i/>
          <w:iCs/>
          <w:color w:val="FF0000"/>
          <w:lang w:val="sr-Cyrl-CS"/>
        </w:rPr>
        <w:lastRenderedPageBreak/>
        <w:tab/>
      </w:r>
    </w:p>
    <w:p w:rsidR="00233F40" w:rsidRDefault="00233F40">
      <w:pPr>
        <w:pStyle w:val="BodyText2"/>
        <w:spacing w:line="100" w:lineRule="atLeast"/>
        <w:jc w:val="both"/>
        <w:rPr>
          <w:rFonts w:ascii="Arial" w:hAnsi="Arial" w:cs="Arial"/>
          <w:b/>
          <w:bCs/>
          <w:i/>
          <w:color w:val="auto"/>
          <w:lang w:val="sr-Cyrl-CS"/>
        </w:rPr>
      </w:pPr>
    </w:p>
    <w:p w:rsidR="00B244F5" w:rsidRDefault="00B244F5">
      <w:pPr>
        <w:pStyle w:val="BodyText2"/>
        <w:spacing w:line="100" w:lineRule="atLeast"/>
        <w:jc w:val="both"/>
        <w:rPr>
          <w:rFonts w:ascii="Arial" w:hAnsi="Arial" w:cs="Arial"/>
          <w:b/>
          <w:bCs/>
          <w:i/>
          <w:color w:val="auto"/>
          <w:lang w:val="sr-Cyrl-CS"/>
        </w:rPr>
      </w:pPr>
    </w:p>
    <w:p w:rsidR="003B19F1" w:rsidRDefault="003B19F1">
      <w:pPr>
        <w:pStyle w:val="BodyText2"/>
        <w:spacing w:line="100" w:lineRule="atLeast"/>
        <w:jc w:val="both"/>
        <w:rPr>
          <w:rFonts w:ascii="Arial" w:hAnsi="Arial" w:cs="Arial"/>
          <w:b/>
          <w:bCs/>
          <w:i/>
          <w:color w:val="auto"/>
          <w:lang w:val="sr-Cyrl-CS"/>
        </w:rPr>
      </w:pPr>
    </w:p>
    <w:p w:rsidR="003B19F1" w:rsidRDefault="003B19F1">
      <w:pPr>
        <w:pStyle w:val="BodyText2"/>
        <w:spacing w:line="100" w:lineRule="atLeast"/>
        <w:jc w:val="both"/>
        <w:rPr>
          <w:rFonts w:ascii="Arial" w:hAnsi="Arial" w:cs="Arial"/>
          <w:b/>
          <w:bCs/>
          <w:i/>
          <w:color w:val="auto"/>
          <w:lang w:val="sr-Cyrl-CS"/>
        </w:rPr>
      </w:pPr>
    </w:p>
    <w:p w:rsidR="003B19F1" w:rsidRDefault="003B19F1">
      <w:pPr>
        <w:pStyle w:val="BodyText2"/>
        <w:spacing w:line="100" w:lineRule="atLeast"/>
        <w:jc w:val="both"/>
        <w:rPr>
          <w:rFonts w:ascii="Arial" w:hAnsi="Arial" w:cs="Arial"/>
          <w:b/>
          <w:bCs/>
          <w:i/>
          <w:color w:val="auto"/>
          <w:lang w:val="sr-Cyrl-CS"/>
        </w:rPr>
      </w:pPr>
    </w:p>
    <w:p w:rsidR="003B19F1" w:rsidRPr="0005270F" w:rsidRDefault="003B19F1">
      <w:pPr>
        <w:pStyle w:val="BodyText2"/>
        <w:spacing w:line="100" w:lineRule="atLeast"/>
        <w:jc w:val="both"/>
        <w:rPr>
          <w:rFonts w:ascii="Arial" w:hAnsi="Arial" w:cs="Arial"/>
          <w:b/>
          <w:bCs/>
          <w:i/>
          <w:color w:val="auto"/>
          <w:lang w:val="sr-Cyrl-CS"/>
        </w:rPr>
      </w:pPr>
    </w:p>
    <w:p w:rsidR="00221C6F" w:rsidRPr="0061199A" w:rsidRDefault="00221C6F">
      <w:pPr>
        <w:shd w:val="clear" w:color="auto" w:fill="C6D9F1"/>
        <w:jc w:val="center"/>
        <w:rPr>
          <w:b/>
          <w:bCs/>
          <w:i/>
          <w:iCs/>
          <w:sz w:val="28"/>
          <w:szCs w:val="28"/>
        </w:rPr>
      </w:pPr>
      <w:r w:rsidRPr="0061199A">
        <w:rPr>
          <w:b/>
          <w:bCs/>
          <w:i/>
          <w:iCs/>
          <w:sz w:val="28"/>
          <w:szCs w:val="28"/>
        </w:rPr>
        <w:lastRenderedPageBreak/>
        <w:t>VI УПУТСТВО ПОНУЂАЧИМА КАКО ДА САЧИНЕ ПОНУДУ</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rPr>
          <w:b/>
          <w:bCs/>
          <w:i/>
          <w:iCs/>
        </w:rPr>
      </w:pPr>
      <w:r w:rsidRPr="0061199A">
        <w:rPr>
          <w:b/>
          <w:bCs/>
          <w:i/>
          <w:iCs/>
        </w:rPr>
        <w:t>1. ПОДАЦИ О ЈЕЗИКУ НА КОЈЕМ ПОНУДА МОРА ДА БУДЕ САСТАВЉЕНА</w:t>
      </w:r>
    </w:p>
    <w:p w:rsidR="00221C6F" w:rsidRPr="0061199A" w:rsidRDefault="00221C6F">
      <w:pPr>
        <w:jc w:val="both"/>
        <w:rPr>
          <w:b/>
          <w:bCs/>
          <w:i/>
          <w:iCs/>
        </w:rPr>
      </w:pPr>
    </w:p>
    <w:p w:rsidR="00221C6F" w:rsidRPr="005443BC" w:rsidRDefault="00221C6F">
      <w:pPr>
        <w:jc w:val="both"/>
        <w:rPr>
          <w:b/>
          <w:bCs/>
          <w:i/>
          <w:iCs/>
        </w:rPr>
      </w:pPr>
      <w:r w:rsidRPr="005443BC">
        <w:rPr>
          <w:b/>
        </w:rPr>
        <w:t>Понуђач подноси понуду на српском језику.</w:t>
      </w:r>
    </w:p>
    <w:p w:rsidR="00221C6F" w:rsidRPr="0061199A" w:rsidRDefault="00221C6F">
      <w:pPr>
        <w:jc w:val="both"/>
      </w:pPr>
    </w:p>
    <w:p w:rsidR="00221C6F" w:rsidRPr="0061199A" w:rsidRDefault="00221C6F">
      <w:pPr>
        <w:jc w:val="both"/>
        <w:rPr>
          <w:rFonts w:eastAsia="TimesNewRomanPSMT"/>
          <w:bCs/>
        </w:rPr>
      </w:pPr>
      <w:r w:rsidRPr="0061199A">
        <w:rPr>
          <w:b/>
          <w:bCs/>
          <w:i/>
          <w:iCs/>
        </w:rPr>
        <w:t>2. НАЧИН НА КОЈИ ПОНУДА МОРА ДА БУДЕ САЧИЊЕНА</w:t>
      </w:r>
    </w:p>
    <w:p w:rsidR="00221C6F" w:rsidRPr="0061199A" w:rsidRDefault="00221C6F">
      <w:pPr>
        <w:jc w:val="both"/>
        <w:rPr>
          <w:rFonts w:eastAsia="TimesNewRomanPSMT"/>
          <w:bCs/>
        </w:rPr>
      </w:pPr>
    </w:p>
    <w:p w:rsidR="00221C6F" w:rsidRDefault="00221C6F">
      <w:pPr>
        <w:jc w:val="both"/>
        <w:rPr>
          <w:rFonts w:eastAsia="TimesNewRomanPSMT"/>
          <w:b/>
          <w:bCs/>
          <w:lang w:val="sr-Cyrl-CS"/>
        </w:rPr>
      </w:pPr>
      <w:r w:rsidRPr="00A73F5D">
        <w:rPr>
          <w:rFonts w:eastAsia="TimesNewRomanPSMT"/>
          <w:b/>
          <w:bCs/>
        </w:rPr>
        <w:t>Понуђач понуду подноси непосредно</w:t>
      </w:r>
      <w:r w:rsidR="00441CF5">
        <w:rPr>
          <w:rFonts w:eastAsia="TimesNewRomanPSMT"/>
          <w:b/>
          <w:bCs/>
          <w:lang w:val="sr-Cyrl-RS"/>
        </w:rPr>
        <w:t xml:space="preserve"> на писарницу Наручиоца</w:t>
      </w:r>
      <w:r w:rsidRPr="00A73F5D">
        <w:rPr>
          <w:rFonts w:eastAsia="TimesNewRomanPSMT"/>
          <w:b/>
          <w:bCs/>
        </w:rPr>
        <w:t xml:space="preserve"> или </w:t>
      </w:r>
      <w:r w:rsidR="00347071">
        <w:rPr>
          <w:rFonts w:eastAsia="TimesNewRomanPSMT"/>
          <w:b/>
          <w:bCs/>
          <w:lang w:val="sr-Cyrl-RS"/>
        </w:rPr>
        <w:t xml:space="preserve">препорученом </w:t>
      </w:r>
      <w:r w:rsidR="00347071">
        <w:rPr>
          <w:rFonts w:eastAsia="TimesNewRomanPSMT"/>
          <w:b/>
          <w:bCs/>
        </w:rPr>
        <w:t>пошиљком</w:t>
      </w:r>
      <w:r w:rsidRPr="00A73F5D">
        <w:rPr>
          <w:rFonts w:eastAsia="TimesNewRomanPSMT"/>
          <w:b/>
          <w:bCs/>
        </w:rPr>
        <w:t xml:space="preserve"> </w:t>
      </w:r>
      <w:r w:rsidR="00347071">
        <w:rPr>
          <w:rFonts w:eastAsia="TimesNewRomanPSMT"/>
          <w:b/>
          <w:bCs/>
          <w:lang w:val="sr-Cyrl-RS"/>
        </w:rPr>
        <w:t xml:space="preserve">са повратницом </w:t>
      </w:r>
      <w:r w:rsidRPr="00A73F5D">
        <w:rPr>
          <w:rFonts w:eastAsia="TimesNewRomanPSMT"/>
          <w:b/>
          <w:bCs/>
        </w:rPr>
        <w:t xml:space="preserve">у затвореној коверти или кутији, затворену на начин да се приликом отварања понуда може са сигурношћу утврдити да се први пут отвара. </w:t>
      </w:r>
    </w:p>
    <w:p w:rsidR="00A201E2" w:rsidRPr="00A201E2" w:rsidRDefault="00A201E2">
      <w:pPr>
        <w:jc w:val="both"/>
        <w:rPr>
          <w:rFonts w:eastAsia="TimesNewRomanPSMT"/>
          <w:b/>
          <w:bCs/>
          <w:lang w:val="sr-Cyrl-CS"/>
        </w:rPr>
      </w:pPr>
    </w:p>
    <w:p w:rsidR="00221C6F" w:rsidRDefault="00221C6F">
      <w:pPr>
        <w:jc w:val="both"/>
        <w:rPr>
          <w:rFonts w:eastAsia="TimesNewRomanPSMT"/>
          <w:b/>
          <w:bCs/>
        </w:rPr>
      </w:pPr>
      <w:r w:rsidRPr="00A73F5D">
        <w:rPr>
          <w:rFonts w:eastAsia="TimesNewRomanPSMT"/>
          <w:b/>
          <w:bCs/>
        </w:rPr>
        <w:t>На полеђини коверте или на кутији навести назив</w:t>
      </w:r>
      <w:r w:rsidRPr="00A73F5D">
        <w:rPr>
          <w:rFonts w:eastAsia="TimesNewRomanPSMT"/>
          <w:b/>
          <w:bCs/>
          <w:lang w:val="sr-Cyrl-CS"/>
        </w:rPr>
        <w:t xml:space="preserve"> и адресу</w:t>
      </w:r>
      <w:r w:rsidRPr="00A73F5D">
        <w:rPr>
          <w:rFonts w:eastAsia="TimesNewRomanPSMT"/>
          <w:b/>
          <w:bCs/>
        </w:rPr>
        <w:t xml:space="preserve"> понуђача. </w:t>
      </w:r>
    </w:p>
    <w:p w:rsidR="00A201E2" w:rsidRPr="00A201E2" w:rsidRDefault="00A201E2">
      <w:pPr>
        <w:jc w:val="both"/>
        <w:rPr>
          <w:rFonts w:eastAsia="TimesNewRomanPSMT"/>
          <w:b/>
          <w:bCs/>
          <w:lang w:val="sr-Cyrl-CS"/>
        </w:rPr>
      </w:pPr>
    </w:p>
    <w:p w:rsidR="00221C6F" w:rsidRDefault="00221C6F">
      <w:pPr>
        <w:jc w:val="both"/>
        <w:rPr>
          <w:rFonts w:eastAsia="TimesNewRomanPSMT"/>
          <w:bCs/>
          <w:lang w:val="sr-Cyrl-CS"/>
        </w:rPr>
      </w:pPr>
      <w:r w:rsidRPr="0061199A">
        <w:rPr>
          <w:rFonts w:eastAsia="TimesNewRomanPSMT"/>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A201E2" w:rsidRPr="00A201E2" w:rsidRDefault="00A201E2">
      <w:pPr>
        <w:jc w:val="both"/>
        <w:rPr>
          <w:rFonts w:eastAsia="TimesNewRomanPSMT"/>
          <w:bCs/>
          <w:lang w:val="sr-Cyrl-CS"/>
        </w:rPr>
      </w:pPr>
    </w:p>
    <w:p w:rsidR="00A73F5D" w:rsidRPr="004A2F27" w:rsidRDefault="00221C6F" w:rsidP="00885F68">
      <w:pPr>
        <w:autoSpaceDE w:val="0"/>
        <w:autoSpaceDN w:val="0"/>
        <w:adjustRightInd w:val="0"/>
        <w:spacing w:line="240" w:lineRule="auto"/>
        <w:jc w:val="both"/>
        <w:rPr>
          <w:color w:val="auto"/>
          <w:lang w:val="sr-Cyrl-CS"/>
        </w:rPr>
      </w:pPr>
      <w:r w:rsidRPr="00A73F5D">
        <w:rPr>
          <w:rFonts w:eastAsia="TimesNewRomanPSMT"/>
          <w:b/>
          <w:bCs/>
        </w:rPr>
        <w:t>Понуду достав</w:t>
      </w:r>
      <w:r w:rsidR="00A73F5D" w:rsidRPr="00A73F5D">
        <w:rPr>
          <w:rFonts w:eastAsia="TimesNewRomanPSMT"/>
          <w:b/>
          <w:bCs/>
        </w:rPr>
        <w:t>ити на адресу:</w:t>
      </w:r>
      <w:r w:rsidR="00A73F5D">
        <w:rPr>
          <w:rFonts w:eastAsia="TimesNewRomanPSMT"/>
          <w:bCs/>
        </w:rPr>
        <w:t xml:space="preserve"> </w:t>
      </w:r>
      <w:r w:rsidR="00A73F5D" w:rsidRPr="00454943">
        <w:rPr>
          <w:rFonts w:eastAsia="TimesNewRomanPSMT"/>
          <w:bCs/>
          <w:lang w:val="sr-Cyrl-CS"/>
        </w:rPr>
        <w:t>Агенција за лиценцирање стечајних управника, Кнеза Михаила 1-3, Београд</w:t>
      </w:r>
      <w:proofErr w:type="gramStart"/>
      <w:r w:rsidR="00454943">
        <w:rPr>
          <w:rFonts w:eastAsia="TimesNewRomanPSMT"/>
          <w:bCs/>
          <w:lang w:val="sr-Cyrl-CS"/>
        </w:rPr>
        <w:t>,</w:t>
      </w:r>
      <w:r w:rsidRPr="00A73F5D">
        <w:rPr>
          <w:rFonts w:eastAsia="TimesNewRomanPSMT"/>
          <w:bCs/>
          <w:i/>
        </w:rPr>
        <w:t xml:space="preserve"> </w:t>
      </w:r>
      <w:r w:rsidRPr="00A73F5D">
        <w:rPr>
          <w:i/>
          <w:iCs/>
        </w:rPr>
        <w:t xml:space="preserve"> </w:t>
      </w:r>
      <w:r w:rsidRPr="00A73F5D">
        <w:rPr>
          <w:rFonts w:eastAsia="TimesNewRomanPSMT"/>
          <w:b/>
          <w:bCs/>
        </w:rPr>
        <w:t>са</w:t>
      </w:r>
      <w:proofErr w:type="gramEnd"/>
      <w:r w:rsidRPr="00A73F5D">
        <w:rPr>
          <w:rFonts w:eastAsia="TimesNewRomanPSMT"/>
          <w:b/>
          <w:bCs/>
        </w:rPr>
        <w:t xml:space="preserve"> назнаком</w:t>
      </w:r>
      <w:r w:rsidRPr="0061199A">
        <w:rPr>
          <w:rFonts w:eastAsia="TimesNewRomanPSMT"/>
          <w:bCs/>
        </w:rPr>
        <w:t xml:space="preserve">: </w:t>
      </w:r>
      <w:r w:rsidR="00AA025D" w:rsidRPr="0061199A">
        <w:rPr>
          <w:rFonts w:eastAsia="TimesNewRomanPS-BoldMT"/>
          <w:b/>
          <w:bCs/>
        </w:rPr>
        <w:t>,,Понуда за</w:t>
      </w:r>
      <w:r w:rsidRPr="0061199A">
        <w:rPr>
          <w:rFonts w:eastAsia="TimesNewRomanPS-BoldMT"/>
          <w:b/>
          <w:bCs/>
        </w:rPr>
        <w:t xml:space="preserve"> јавну набавку</w:t>
      </w:r>
      <w:r w:rsidR="00A73F5D">
        <w:t xml:space="preserve"> </w:t>
      </w:r>
      <w:r w:rsidR="00AB37BD">
        <w:rPr>
          <w:b/>
        </w:rPr>
        <w:t>услуге</w:t>
      </w:r>
      <w:r w:rsidR="003236BF">
        <w:rPr>
          <w:rFonts w:eastAsia="TimesNewRomanPS-BoldMT"/>
          <w:b/>
          <w:bCs/>
          <w:color w:val="auto"/>
          <w:lang w:val="sr-Cyrl-CS"/>
        </w:rPr>
        <w:t xml:space="preserve"> </w:t>
      </w:r>
      <w:r w:rsidR="00AB37BD">
        <w:rPr>
          <w:rFonts w:eastAsia="TimesNewRomanPS-BoldMT"/>
          <w:b/>
          <w:bCs/>
          <w:color w:val="auto"/>
          <w:lang w:val="sr-Cyrl-CS"/>
        </w:rPr>
        <w:t xml:space="preserve">одржавање возила </w:t>
      </w:r>
      <w:r w:rsidR="003236BF">
        <w:rPr>
          <w:rFonts w:eastAsia="TimesNewRomanPS-BoldMT"/>
          <w:b/>
          <w:bCs/>
          <w:color w:val="auto"/>
          <w:lang w:val="sr-Cyrl-CS"/>
        </w:rPr>
        <w:t xml:space="preserve">(сервисирање и поправка) </w:t>
      </w:r>
      <w:r w:rsidR="00AB37BD">
        <w:rPr>
          <w:rFonts w:eastAsia="TimesNewRomanPS-BoldMT"/>
          <w:b/>
          <w:bCs/>
          <w:color w:val="auto"/>
          <w:lang w:val="sr-Cyrl-CS"/>
        </w:rPr>
        <w:t>Агенције за лиценцирање стечајних управника</w:t>
      </w:r>
      <w:r w:rsidRPr="003A6A7F">
        <w:rPr>
          <w:b/>
          <w:color w:val="auto"/>
        </w:rPr>
        <w:t>,</w:t>
      </w:r>
      <w:r w:rsidRPr="003A6A7F">
        <w:rPr>
          <w:rFonts w:eastAsia="TimesNewRomanPS-BoldMT"/>
          <w:b/>
          <w:bCs/>
          <w:color w:val="auto"/>
        </w:rPr>
        <w:t xml:space="preserve"> </w:t>
      </w:r>
      <w:r w:rsidR="00253D76">
        <w:rPr>
          <w:rFonts w:eastAsia="TimesNewRomanPS-BoldMT"/>
          <w:b/>
          <w:bCs/>
          <w:color w:val="auto"/>
          <w:lang w:val="sr-Cyrl-RS"/>
        </w:rPr>
        <w:t xml:space="preserve">за партију број_______________ </w:t>
      </w:r>
      <w:r w:rsidRPr="003A6A7F">
        <w:rPr>
          <w:rFonts w:eastAsia="TimesNewRomanPS-BoldMT"/>
          <w:b/>
          <w:bCs/>
          <w:color w:val="auto"/>
        </w:rPr>
        <w:t>ЈН</w:t>
      </w:r>
      <w:r w:rsidR="00AB37BD">
        <w:rPr>
          <w:rFonts w:eastAsia="TimesNewRomanPS-BoldMT"/>
          <w:b/>
          <w:bCs/>
          <w:color w:val="auto"/>
          <w:lang w:val="sr-Cyrl-CS"/>
        </w:rPr>
        <w:t>У</w:t>
      </w:r>
      <w:r w:rsidR="00A73F5D" w:rsidRPr="003A6A7F">
        <w:rPr>
          <w:rFonts w:eastAsia="TimesNewRomanPS-BoldMT"/>
          <w:b/>
          <w:bCs/>
          <w:color w:val="auto"/>
        </w:rPr>
        <w:t xml:space="preserve"> </w:t>
      </w:r>
      <w:r w:rsidR="00A73F5D" w:rsidRPr="003A6A7F">
        <w:rPr>
          <w:rFonts w:eastAsia="TimesNewRomanPS-BoldMT"/>
          <w:b/>
          <w:bCs/>
          <w:color w:val="auto"/>
          <w:lang w:val="sr-Cyrl-CS"/>
        </w:rPr>
        <w:t xml:space="preserve">МВ </w:t>
      </w:r>
      <w:r w:rsidR="00A73F5D" w:rsidRPr="003A6A7F">
        <w:rPr>
          <w:rFonts w:eastAsia="TimesNewRomanPS-BoldMT"/>
          <w:b/>
          <w:bCs/>
          <w:color w:val="auto"/>
        </w:rPr>
        <w:t>бр</w:t>
      </w:r>
      <w:r w:rsidR="00441CF5">
        <w:rPr>
          <w:rFonts w:eastAsia="TimesNewRomanPS-BoldMT"/>
          <w:b/>
          <w:bCs/>
          <w:color w:val="auto"/>
          <w:lang w:val="sr-Cyrl-CS"/>
        </w:rPr>
        <w:t>. 3</w:t>
      </w:r>
      <w:r w:rsidRPr="003A6A7F">
        <w:rPr>
          <w:rFonts w:eastAsia="TimesNewRomanPS-BoldMT"/>
          <w:b/>
          <w:bCs/>
          <w:color w:val="auto"/>
        </w:rPr>
        <w:t>/201</w:t>
      </w:r>
      <w:r w:rsidR="001703DB" w:rsidRPr="003A6A7F">
        <w:rPr>
          <w:rFonts w:eastAsia="TimesNewRomanPS-BoldMT"/>
          <w:b/>
          <w:bCs/>
          <w:color w:val="auto"/>
          <w:lang w:val="sr-Cyrl-CS"/>
        </w:rPr>
        <w:t>6</w:t>
      </w:r>
      <w:r w:rsidRPr="003A6A7F">
        <w:rPr>
          <w:rFonts w:eastAsia="TimesNewRomanPS-BoldMT"/>
          <w:b/>
          <w:bCs/>
          <w:color w:val="auto"/>
        </w:rPr>
        <w:t xml:space="preserve"> </w:t>
      </w:r>
      <w:r w:rsidRPr="003A6A7F">
        <w:rPr>
          <w:rFonts w:eastAsia="TimesNewRomanPSMT"/>
          <w:b/>
          <w:bCs/>
          <w:color w:val="auto"/>
        </w:rPr>
        <w:t xml:space="preserve">- </w:t>
      </w:r>
      <w:r w:rsidRPr="003A6A7F">
        <w:rPr>
          <w:rFonts w:eastAsia="TimesNewRomanPS-BoldMT"/>
          <w:b/>
          <w:bCs/>
          <w:color w:val="auto"/>
        </w:rPr>
        <w:t>НЕ ОТВАРАТИ”</w:t>
      </w:r>
      <w:r w:rsidR="00885F68" w:rsidRPr="003A6A7F">
        <w:rPr>
          <w:rFonts w:eastAsia="TimesNewRomanPS-BoldMT"/>
          <w:b/>
          <w:bCs/>
          <w:color w:val="auto"/>
        </w:rPr>
        <w:t>.</w:t>
      </w:r>
      <w:r w:rsidR="00885F68" w:rsidRPr="004A2F27">
        <w:rPr>
          <w:color w:val="auto"/>
        </w:rPr>
        <w:t xml:space="preserve"> </w:t>
      </w:r>
    </w:p>
    <w:p w:rsidR="00A201E2" w:rsidRPr="00A201E2" w:rsidRDefault="00A201E2" w:rsidP="00885F68">
      <w:pPr>
        <w:autoSpaceDE w:val="0"/>
        <w:autoSpaceDN w:val="0"/>
        <w:adjustRightInd w:val="0"/>
        <w:spacing w:line="240" w:lineRule="auto"/>
        <w:jc w:val="both"/>
        <w:rPr>
          <w:color w:val="FF0000"/>
          <w:lang w:val="sr-Cyrl-CS"/>
        </w:rPr>
      </w:pPr>
    </w:p>
    <w:p w:rsidR="00885F68" w:rsidRPr="00095800" w:rsidRDefault="00885F68" w:rsidP="00885F68">
      <w:pPr>
        <w:autoSpaceDE w:val="0"/>
        <w:autoSpaceDN w:val="0"/>
        <w:adjustRightInd w:val="0"/>
        <w:spacing w:line="240" w:lineRule="auto"/>
        <w:jc w:val="both"/>
        <w:rPr>
          <w:b/>
          <w:i/>
          <w:iCs/>
          <w:color w:val="FF0000"/>
          <w:lang w:val="sr-Cyrl-CS"/>
        </w:rPr>
      </w:pPr>
      <w:r w:rsidRPr="00CD050C">
        <w:rPr>
          <w:b/>
          <w:color w:val="auto"/>
        </w:rPr>
        <w:t>Понуда се сматра благовременом</w:t>
      </w:r>
      <w:r w:rsidRPr="0061199A">
        <w:rPr>
          <w:color w:val="auto"/>
        </w:rPr>
        <w:t xml:space="preserve"> уколико је примљена од стране наручиоца </w:t>
      </w:r>
      <w:r w:rsidRPr="00095800">
        <w:rPr>
          <w:b/>
          <w:color w:val="auto"/>
        </w:rPr>
        <w:t xml:space="preserve">до </w:t>
      </w:r>
      <w:r w:rsidR="00E84A59">
        <w:rPr>
          <w:b/>
          <w:color w:val="auto"/>
          <w:lang w:val="sr-Cyrl-CS"/>
        </w:rPr>
        <w:t>15</w:t>
      </w:r>
      <w:r w:rsidR="002F595F" w:rsidRPr="00095800">
        <w:rPr>
          <w:b/>
          <w:color w:val="auto"/>
          <w:lang w:val="sr-Cyrl-CS"/>
        </w:rPr>
        <w:t xml:space="preserve">. </w:t>
      </w:r>
      <w:proofErr w:type="gramStart"/>
      <w:r w:rsidR="00441CF5" w:rsidRPr="00095800">
        <w:rPr>
          <w:b/>
          <w:color w:val="auto"/>
        </w:rPr>
        <w:t>марта</w:t>
      </w:r>
      <w:proofErr w:type="gramEnd"/>
      <w:r w:rsidR="001703DB" w:rsidRPr="00095800">
        <w:rPr>
          <w:b/>
          <w:color w:val="auto"/>
          <w:lang w:val="sr-Cyrl-CS"/>
        </w:rPr>
        <w:t xml:space="preserve"> 2016</w:t>
      </w:r>
      <w:r w:rsidR="00A73F5D" w:rsidRPr="00095800">
        <w:rPr>
          <w:b/>
          <w:color w:val="auto"/>
          <w:lang w:val="sr-Cyrl-CS"/>
        </w:rPr>
        <w:t xml:space="preserve">. </w:t>
      </w:r>
      <w:r w:rsidR="005E3517" w:rsidRPr="00095800">
        <w:rPr>
          <w:b/>
          <w:color w:val="auto"/>
          <w:lang w:val="sr-Cyrl-CS"/>
        </w:rPr>
        <w:t>г</w:t>
      </w:r>
      <w:r w:rsidR="00A73F5D" w:rsidRPr="00095800">
        <w:rPr>
          <w:b/>
          <w:color w:val="auto"/>
          <w:lang w:val="sr-Cyrl-CS"/>
        </w:rPr>
        <w:t>одине</w:t>
      </w:r>
      <w:r w:rsidR="005E3517" w:rsidRPr="00095800">
        <w:rPr>
          <w:b/>
          <w:color w:val="auto"/>
          <w:lang w:val="sr-Cyrl-CS"/>
        </w:rPr>
        <w:t>,</w:t>
      </w:r>
      <w:r w:rsidR="00A73F5D" w:rsidRPr="00095800">
        <w:rPr>
          <w:b/>
          <w:color w:val="auto"/>
          <w:lang w:val="sr-Cyrl-CS"/>
        </w:rPr>
        <w:t xml:space="preserve"> </w:t>
      </w:r>
      <w:r w:rsidRPr="00095800">
        <w:rPr>
          <w:b/>
          <w:i/>
          <w:iCs/>
          <w:color w:val="auto"/>
        </w:rPr>
        <w:t xml:space="preserve"> </w:t>
      </w:r>
      <w:r w:rsidR="00A73F5D" w:rsidRPr="00095800">
        <w:rPr>
          <w:b/>
          <w:color w:val="auto"/>
        </w:rPr>
        <w:t xml:space="preserve">до </w:t>
      </w:r>
      <w:r w:rsidR="002F595F" w:rsidRPr="00095800">
        <w:rPr>
          <w:b/>
          <w:color w:val="auto"/>
          <w:lang w:val="sr-Cyrl-CS"/>
        </w:rPr>
        <w:t>12</w:t>
      </w:r>
      <w:r w:rsidR="00A73F5D" w:rsidRPr="00095800">
        <w:rPr>
          <w:b/>
          <w:color w:val="auto"/>
          <w:lang w:val="sr-Cyrl-CS"/>
        </w:rPr>
        <w:t xml:space="preserve">.00 </w:t>
      </w:r>
      <w:r w:rsidRPr="00095800">
        <w:rPr>
          <w:b/>
          <w:color w:val="auto"/>
        </w:rPr>
        <w:t>часова</w:t>
      </w:r>
      <w:r w:rsidRPr="00095800">
        <w:rPr>
          <w:b/>
          <w:i/>
          <w:iCs/>
          <w:color w:val="auto"/>
        </w:rPr>
        <w:t>.</w:t>
      </w:r>
      <w:r w:rsidRPr="00095800">
        <w:rPr>
          <w:b/>
          <w:i/>
          <w:iCs/>
          <w:color w:val="FF0000"/>
        </w:rPr>
        <w:t xml:space="preserve"> </w:t>
      </w:r>
    </w:p>
    <w:p w:rsidR="00264B3C" w:rsidRPr="00095800" w:rsidRDefault="00264B3C" w:rsidP="00885F68">
      <w:pPr>
        <w:autoSpaceDE w:val="0"/>
        <w:autoSpaceDN w:val="0"/>
        <w:adjustRightInd w:val="0"/>
        <w:spacing w:line="240" w:lineRule="auto"/>
        <w:jc w:val="both"/>
        <w:rPr>
          <w:b/>
          <w:i/>
          <w:iCs/>
          <w:color w:val="FF0000"/>
          <w:lang w:val="sr-Cyrl-CS"/>
        </w:rPr>
      </w:pPr>
    </w:p>
    <w:p w:rsidR="00A201E2" w:rsidRPr="00A201E2" w:rsidRDefault="00A201E2" w:rsidP="00A201E2">
      <w:pPr>
        <w:autoSpaceDE w:val="0"/>
        <w:autoSpaceDN w:val="0"/>
        <w:adjustRightInd w:val="0"/>
        <w:spacing w:line="240" w:lineRule="auto"/>
        <w:jc w:val="both"/>
        <w:rPr>
          <w:b/>
          <w:iCs/>
          <w:color w:val="auto"/>
          <w:lang w:val="sr-Cyrl-CS"/>
        </w:rPr>
      </w:pPr>
      <w:r w:rsidRPr="00095800">
        <w:rPr>
          <w:b/>
          <w:iCs/>
          <w:color w:val="auto"/>
          <w:lang w:val="sr-Cyrl-CS"/>
        </w:rPr>
        <w:t xml:space="preserve">Рок за отварање понуда је </w:t>
      </w:r>
      <w:r w:rsidR="00E84A59">
        <w:rPr>
          <w:b/>
          <w:color w:val="auto"/>
          <w:lang w:val="sr-Cyrl-CS"/>
        </w:rPr>
        <w:t>15</w:t>
      </w:r>
      <w:r w:rsidR="00441CF5" w:rsidRPr="00095800">
        <w:rPr>
          <w:b/>
          <w:color w:val="auto"/>
          <w:lang w:val="sr-Cyrl-CS"/>
        </w:rPr>
        <w:t>. март</w:t>
      </w:r>
      <w:r w:rsidR="001703DB" w:rsidRPr="00095800">
        <w:rPr>
          <w:b/>
          <w:color w:val="auto"/>
          <w:lang w:val="sr-Cyrl-CS"/>
        </w:rPr>
        <w:t xml:space="preserve"> 2016</w:t>
      </w:r>
      <w:r w:rsidRPr="00095800">
        <w:rPr>
          <w:b/>
          <w:color w:val="auto"/>
          <w:lang w:val="sr-Cyrl-CS"/>
        </w:rPr>
        <w:t xml:space="preserve">. године, </w:t>
      </w:r>
      <w:r w:rsidRPr="00095800">
        <w:rPr>
          <w:b/>
          <w:iCs/>
          <w:color w:val="auto"/>
          <w:lang w:val="sr-Cyrl-CS"/>
        </w:rPr>
        <w:t xml:space="preserve"> у </w:t>
      </w:r>
      <w:r w:rsidRPr="00095800">
        <w:rPr>
          <w:b/>
          <w:color w:val="auto"/>
        </w:rPr>
        <w:t xml:space="preserve"> </w:t>
      </w:r>
      <w:r w:rsidR="002F595F" w:rsidRPr="00095800">
        <w:rPr>
          <w:b/>
          <w:color w:val="auto"/>
          <w:lang w:val="sr-Cyrl-CS"/>
        </w:rPr>
        <w:t>13</w:t>
      </w:r>
      <w:r w:rsidRPr="00095800">
        <w:rPr>
          <w:b/>
          <w:color w:val="auto"/>
          <w:lang w:val="sr-Cyrl-CS"/>
        </w:rPr>
        <w:t xml:space="preserve">.00 </w:t>
      </w:r>
      <w:r w:rsidRPr="00095800">
        <w:rPr>
          <w:b/>
          <w:color w:val="auto"/>
        </w:rPr>
        <w:t>часова</w:t>
      </w:r>
      <w:r w:rsidRPr="00095800">
        <w:rPr>
          <w:b/>
          <w:iCs/>
          <w:color w:val="auto"/>
        </w:rPr>
        <w:t>.</w:t>
      </w:r>
      <w:r w:rsidRPr="00A201E2">
        <w:rPr>
          <w:b/>
          <w:iCs/>
          <w:color w:val="auto"/>
        </w:rPr>
        <w:t xml:space="preserve"> </w:t>
      </w:r>
    </w:p>
    <w:p w:rsidR="00885F68" w:rsidRPr="00A201E2" w:rsidRDefault="00885F68" w:rsidP="00885F68">
      <w:pPr>
        <w:autoSpaceDE w:val="0"/>
        <w:autoSpaceDN w:val="0"/>
        <w:adjustRightInd w:val="0"/>
        <w:spacing w:line="240" w:lineRule="auto"/>
        <w:jc w:val="both"/>
        <w:rPr>
          <w:color w:val="FF0000"/>
          <w:lang w:val="sr-Cyrl-CS"/>
        </w:rPr>
      </w:pPr>
    </w:p>
    <w:p w:rsidR="00885F68" w:rsidRPr="0061199A" w:rsidRDefault="00885F68" w:rsidP="00885F68">
      <w:pPr>
        <w:autoSpaceDE w:val="0"/>
        <w:autoSpaceDN w:val="0"/>
        <w:adjustRightInd w:val="0"/>
        <w:spacing w:line="240" w:lineRule="auto"/>
        <w:jc w:val="both"/>
        <w:rPr>
          <w:color w:val="auto"/>
        </w:rPr>
      </w:pPr>
      <w:r w:rsidRPr="0061199A">
        <w:rPr>
          <w:color w:val="auto"/>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w:t>
      </w:r>
      <w:r w:rsidR="00E6275B" w:rsidRPr="0061199A">
        <w:rPr>
          <w:color w:val="auto"/>
        </w:rPr>
        <w:t xml:space="preserve">уда достављена непосредно </w:t>
      </w:r>
      <w:r w:rsidR="00E6275B" w:rsidRPr="0061199A">
        <w:rPr>
          <w:color w:val="auto"/>
          <w:lang w:val="sr-Cyrl-CS"/>
        </w:rPr>
        <w:t>н</w:t>
      </w:r>
      <w:r w:rsidR="00E6275B" w:rsidRPr="0061199A">
        <w:rPr>
          <w:color w:val="auto"/>
        </w:rPr>
        <w:t>аруч</w:t>
      </w:r>
      <w:r w:rsidR="00E6275B" w:rsidRPr="0061199A">
        <w:rPr>
          <w:color w:val="auto"/>
          <w:lang w:val="sr-Cyrl-CS"/>
        </w:rPr>
        <w:t>и</w:t>
      </w:r>
      <w:r w:rsidRPr="0061199A">
        <w:rPr>
          <w:color w:val="auto"/>
        </w:rPr>
        <w:t xml:space="preserve">лац ће понуђачу предати потврду пријема понуде. У потврди о пријему наручилац ће навести датум и сат пријема понуде. </w:t>
      </w:r>
    </w:p>
    <w:p w:rsidR="00885F68" w:rsidRPr="0061199A" w:rsidRDefault="00E6275B" w:rsidP="00885F68">
      <w:pPr>
        <w:autoSpaceDE w:val="0"/>
        <w:autoSpaceDN w:val="0"/>
        <w:adjustRightInd w:val="0"/>
        <w:spacing w:line="240" w:lineRule="auto"/>
        <w:jc w:val="both"/>
        <w:rPr>
          <w:color w:val="auto"/>
        </w:rPr>
      </w:pPr>
      <w:r w:rsidRPr="0061199A">
        <w:rPr>
          <w:color w:val="auto"/>
        </w:rPr>
        <w:t>Понуда коју</w:t>
      </w:r>
      <w:r w:rsidR="00885F68" w:rsidRPr="0061199A">
        <w:rPr>
          <w:color w:val="auto"/>
        </w:rPr>
        <w:t xml:space="preserve">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221C6F" w:rsidRPr="0061199A" w:rsidRDefault="00221C6F">
      <w:pPr>
        <w:jc w:val="both"/>
        <w:rPr>
          <w:rFonts w:eastAsia="TimesNewRomanPSMT"/>
          <w:bCs/>
        </w:rPr>
      </w:pPr>
      <w:r w:rsidRPr="0061199A">
        <w:rPr>
          <w:b/>
        </w:rPr>
        <w:t xml:space="preserve">  </w:t>
      </w:r>
    </w:p>
    <w:p w:rsidR="00221C6F" w:rsidRDefault="00CD050C">
      <w:pPr>
        <w:jc w:val="both"/>
        <w:rPr>
          <w:rFonts w:eastAsia="TimesNewRomanPSMT"/>
          <w:b/>
          <w:bCs/>
        </w:rPr>
      </w:pPr>
      <w:r>
        <w:rPr>
          <w:rFonts w:eastAsia="TimesNewRomanPSMT"/>
          <w:b/>
          <w:bCs/>
        </w:rPr>
        <w:t>П</w:t>
      </w:r>
      <w:r>
        <w:rPr>
          <w:rFonts w:eastAsia="TimesNewRomanPSMT"/>
          <w:b/>
          <w:bCs/>
          <w:lang w:val="sr-Cyrl-CS"/>
        </w:rPr>
        <w:t>ОНУДА МОРА ДА САДРЖИ</w:t>
      </w:r>
      <w:r w:rsidR="00221C6F" w:rsidRPr="005443BC">
        <w:rPr>
          <w:rFonts w:eastAsia="TimesNewRomanPSMT"/>
          <w:b/>
          <w:bCs/>
        </w:rPr>
        <w:t>:</w:t>
      </w:r>
    </w:p>
    <w:p w:rsidR="00264B3C" w:rsidRPr="005443BC" w:rsidRDefault="00264B3C">
      <w:pPr>
        <w:jc w:val="both"/>
        <w:rPr>
          <w:rFonts w:eastAsia="TimesNewRomanPSMT"/>
          <w:b/>
          <w:bCs/>
        </w:rPr>
      </w:pPr>
    </w:p>
    <w:p w:rsidR="00221C6F" w:rsidRPr="0061199A" w:rsidRDefault="00AA446F">
      <w:pPr>
        <w:pStyle w:val="ListParagraph"/>
        <w:numPr>
          <w:ilvl w:val="0"/>
          <w:numId w:val="7"/>
        </w:numPr>
        <w:jc w:val="both"/>
        <w:rPr>
          <w:bCs/>
          <w:i/>
          <w:iCs/>
        </w:rPr>
      </w:pPr>
      <w:r w:rsidRPr="00264B3C">
        <w:rPr>
          <w:rFonts w:eastAsia="TimesNewRomanPSMT"/>
          <w:b/>
          <w:bCs/>
          <w:lang w:val="sr-Cyrl-CS"/>
        </w:rPr>
        <w:t xml:space="preserve">Образац изјаве </w:t>
      </w:r>
      <w:r w:rsidR="00264B3C" w:rsidRPr="00264B3C">
        <w:rPr>
          <w:rFonts w:eastAsia="TimesNewRomanPSMT"/>
          <w:b/>
          <w:bCs/>
          <w:lang w:val="sr-Cyrl-CS"/>
        </w:rPr>
        <w:t>понуђача</w:t>
      </w:r>
      <w:r w:rsidR="00264B3C">
        <w:rPr>
          <w:rFonts w:eastAsia="TimesNewRomanPSMT"/>
          <w:bCs/>
          <w:lang w:val="sr-Cyrl-CS"/>
        </w:rPr>
        <w:t xml:space="preserve"> </w:t>
      </w:r>
      <w:r>
        <w:rPr>
          <w:rFonts w:eastAsia="TimesNewRomanPSMT"/>
          <w:bCs/>
          <w:lang w:val="sr-Cyrl-CS"/>
        </w:rPr>
        <w:t>(образац број 1.)</w:t>
      </w:r>
      <w:r w:rsidR="00264B3C" w:rsidRPr="00264B3C">
        <w:rPr>
          <w:b/>
          <w:color w:val="auto"/>
          <w:lang w:val="sr-Cyrl-CS"/>
        </w:rPr>
        <w:t xml:space="preserve"> </w:t>
      </w:r>
      <w:r w:rsidR="00264B3C">
        <w:rPr>
          <w:b/>
          <w:color w:val="auto"/>
          <w:lang w:val="sr-Cyrl-CS"/>
        </w:rPr>
        <w:t xml:space="preserve"> - поглавље</w:t>
      </w:r>
      <w:r w:rsidR="00264B3C" w:rsidRPr="005443BC">
        <w:rPr>
          <w:b/>
          <w:color w:val="auto"/>
          <w:lang w:val="sr-Cyrl-CS"/>
        </w:rPr>
        <w:t xml:space="preserve"> </w:t>
      </w:r>
      <w:r w:rsidR="00264B3C" w:rsidRPr="005443BC">
        <w:rPr>
          <w:b/>
          <w:color w:val="auto"/>
        </w:rPr>
        <w:t>V</w:t>
      </w:r>
      <w:r w:rsidR="00264B3C">
        <w:rPr>
          <w:b/>
          <w:color w:val="auto"/>
          <w:lang w:val="ru-RU"/>
        </w:rPr>
        <w:t xml:space="preserve"> </w:t>
      </w:r>
      <w:r w:rsidR="00264B3C" w:rsidRPr="005443BC">
        <w:rPr>
          <w:b/>
          <w:color w:val="auto"/>
          <w:lang w:val="sr-Cyrl-CS"/>
        </w:rPr>
        <w:t>одељак 3</w:t>
      </w:r>
    </w:p>
    <w:p w:rsidR="00221C6F" w:rsidRPr="00264B3C" w:rsidRDefault="00AA446F">
      <w:pPr>
        <w:pStyle w:val="ListParagraph"/>
        <w:numPr>
          <w:ilvl w:val="0"/>
          <w:numId w:val="7"/>
        </w:numPr>
        <w:jc w:val="both"/>
        <w:rPr>
          <w:b/>
          <w:bCs/>
          <w:iCs/>
        </w:rPr>
      </w:pPr>
      <w:r w:rsidRPr="00264B3C">
        <w:rPr>
          <w:b/>
          <w:bCs/>
          <w:iCs/>
          <w:lang w:val="sr-Cyrl-CS"/>
        </w:rPr>
        <w:t>Образац понуде</w:t>
      </w:r>
      <w:r w:rsidRPr="00AA446F">
        <w:rPr>
          <w:bCs/>
          <w:iCs/>
          <w:lang w:val="sr-Cyrl-CS"/>
        </w:rPr>
        <w:t xml:space="preserve"> </w:t>
      </w:r>
      <w:r w:rsidR="00555122" w:rsidRPr="00555122">
        <w:rPr>
          <w:b/>
          <w:bCs/>
          <w:iCs/>
          <w:lang w:val="sr-Cyrl-CS"/>
        </w:rPr>
        <w:t>са структуром цена</w:t>
      </w:r>
      <w:r w:rsidR="00555122">
        <w:rPr>
          <w:bCs/>
          <w:iCs/>
          <w:lang w:val="sr-Cyrl-CS"/>
        </w:rPr>
        <w:t xml:space="preserve"> </w:t>
      </w:r>
      <w:r w:rsidRPr="00AA446F">
        <w:rPr>
          <w:bCs/>
          <w:iCs/>
          <w:lang w:val="sr-Cyrl-CS"/>
        </w:rPr>
        <w:t>(образац број 2.)</w:t>
      </w:r>
      <w:r w:rsidR="00264B3C">
        <w:rPr>
          <w:bCs/>
          <w:iCs/>
          <w:lang w:val="sr-Cyrl-CS"/>
        </w:rPr>
        <w:t xml:space="preserve"> – </w:t>
      </w:r>
      <w:r w:rsidR="00264B3C" w:rsidRPr="00264B3C">
        <w:rPr>
          <w:b/>
          <w:bCs/>
          <w:iCs/>
          <w:lang w:val="sr-Cyrl-CS"/>
        </w:rPr>
        <w:t xml:space="preserve">поглавље </w:t>
      </w:r>
      <w:r w:rsidR="00264B3C" w:rsidRPr="00264B3C">
        <w:rPr>
          <w:b/>
          <w:bCs/>
          <w:iCs/>
        </w:rPr>
        <w:t>VII</w:t>
      </w:r>
    </w:p>
    <w:p w:rsidR="0014523D" w:rsidRPr="00EC3F74" w:rsidRDefault="00AA446F">
      <w:pPr>
        <w:pStyle w:val="ListParagraph"/>
        <w:numPr>
          <w:ilvl w:val="0"/>
          <w:numId w:val="7"/>
        </w:numPr>
        <w:jc w:val="both"/>
        <w:rPr>
          <w:b/>
          <w:bCs/>
          <w:iCs/>
        </w:rPr>
      </w:pPr>
      <w:r w:rsidRPr="00264B3C">
        <w:rPr>
          <w:b/>
          <w:bCs/>
          <w:iCs/>
          <w:lang w:val="sr-Cyrl-CS"/>
        </w:rPr>
        <w:t>Модел уговора</w:t>
      </w:r>
      <w:r w:rsidR="00555122">
        <w:rPr>
          <w:bCs/>
          <w:iCs/>
          <w:lang w:val="sr-Cyrl-CS"/>
        </w:rPr>
        <w:t xml:space="preserve"> (образац број 3</w:t>
      </w:r>
      <w:r w:rsidRPr="00AA446F">
        <w:rPr>
          <w:bCs/>
          <w:iCs/>
          <w:lang w:val="sr-Cyrl-CS"/>
        </w:rPr>
        <w:t>.)</w:t>
      </w:r>
      <w:r w:rsidR="00264B3C">
        <w:rPr>
          <w:bCs/>
          <w:iCs/>
          <w:lang w:val="sr-Cyrl-CS"/>
        </w:rPr>
        <w:t xml:space="preserve"> – </w:t>
      </w:r>
      <w:r w:rsidR="00264B3C" w:rsidRPr="00264B3C">
        <w:rPr>
          <w:b/>
          <w:bCs/>
          <w:iCs/>
          <w:lang w:val="sr-Cyrl-CS"/>
        </w:rPr>
        <w:t xml:space="preserve">поглавље </w:t>
      </w:r>
      <w:r w:rsidR="00264B3C" w:rsidRPr="00264B3C">
        <w:rPr>
          <w:b/>
          <w:bCs/>
          <w:iCs/>
          <w:lang w:val="sr-Latn-CS"/>
        </w:rPr>
        <w:t>VIII</w:t>
      </w:r>
    </w:p>
    <w:p w:rsidR="00EC3F74" w:rsidRPr="00AA446F" w:rsidRDefault="00EC3F74">
      <w:pPr>
        <w:pStyle w:val="ListParagraph"/>
        <w:numPr>
          <w:ilvl w:val="0"/>
          <w:numId w:val="7"/>
        </w:numPr>
        <w:jc w:val="both"/>
        <w:rPr>
          <w:b/>
          <w:bCs/>
          <w:iCs/>
        </w:rPr>
      </w:pPr>
      <w:r>
        <w:rPr>
          <w:bCs/>
          <w:iCs/>
          <w:lang w:val="sr-Cyrl-CS"/>
        </w:rPr>
        <w:t>Образац трошко</w:t>
      </w:r>
      <w:r w:rsidR="00555122">
        <w:rPr>
          <w:bCs/>
          <w:iCs/>
          <w:lang w:val="sr-Cyrl-CS"/>
        </w:rPr>
        <w:t>ва припреме понуде (образац бр.4</w:t>
      </w:r>
      <w:r>
        <w:rPr>
          <w:bCs/>
          <w:iCs/>
          <w:lang w:val="sr-Cyrl-CS"/>
        </w:rPr>
        <w:t>) – није обавезно достављати</w:t>
      </w:r>
    </w:p>
    <w:p w:rsidR="00AA446F" w:rsidRPr="00264B3C" w:rsidRDefault="00AA446F">
      <w:pPr>
        <w:pStyle w:val="ListParagraph"/>
        <w:numPr>
          <w:ilvl w:val="0"/>
          <w:numId w:val="7"/>
        </w:numPr>
        <w:jc w:val="both"/>
        <w:rPr>
          <w:b/>
          <w:bCs/>
          <w:iCs/>
        </w:rPr>
      </w:pPr>
      <w:r w:rsidRPr="00264B3C">
        <w:rPr>
          <w:b/>
          <w:bCs/>
          <w:iCs/>
          <w:lang w:val="sr-Cyrl-CS"/>
        </w:rPr>
        <w:t>Образац изјаве о независној понуди</w:t>
      </w:r>
      <w:r w:rsidR="00555122">
        <w:rPr>
          <w:bCs/>
          <w:iCs/>
          <w:lang w:val="sr-Cyrl-CS"/>
        </w:rPr>
        <w:t xml:space="preserve"> (образац број 5</w:t>
      </w:r>
      <w:r>
        <w:rPr>
          <w:bCs/>
          <w:iCs/>
          <w:lang w:val="sr-Cyrl-CS"/>
        </w:rPr>
        <w:t>.)</w:t>
      </w:r>
      <w:r w:rsidR="00264B3C">
        <w:rPr>
          <w:bCs/>
          <w:iCs/>
          <w:lang w:val="sr-Cyrl-CS"/>
        </w:rPr>
        <w:t xml:space="preserve"> – </w:t>
      </w:r>
      <w:r w:rsidR="00264B3C" w:rsidRPr="00264B3C">
        <w:rPr>
          <w:b/>
          <w:bCs/>
          <w:iCs/>
          <w:lang w:val="sr-Cyrl-CS"/>
        </w:rPr>
        <w:t xml:space="preserve">поглавље </w:t>
      </w:r>
      <w:r w:rsidR="00264B3C" w:rsidRPr="00264B3C">
        <w:rPr>
          <w:b/>
          <w:bCs/>
          <w:iCs/>
        </w:rPr>
        <w:t>X</w:t>
      </w:r>
    </w:p>
    <w:p w:rsidR="00264B3C" w:rsidRPr="0005270F" w:rsidRDefault="00264B3C">
      <w:pPr>
        <w:pStyle w:val="ListParagraph"/>
        <w:numPr>
          <w:ilvl w:val="0"/>
          <w:numId w:val="7"/>
        </w:numPr>
        <w:jc w:val="both"/>
        <w:rPr>
          <w:b/>
          <w:bCs/>
          <w:iCs/>
        </w:rPr>
      </w:pPr>
      <w:r>
        <w:rPr>
          <w:b/>
          <w:bCs/>
          <w:iCs/>
          <w:lang w:val="sr-Cyrl-CS"/>
        </w:rPr>
        <w:t>Споразум групе понуђача из члана 81. став 4. Закона (уколико понуду подноси група понуђача).</w:t>
      </w:r>
    </w:p>
    <w:p w:rsidR="0005270F" w:rsidRPr="00264B3C" w:rsidRDefault="0005270F" w:rsidP="0005270F">
      <w:pPr>
        <w:pStyle w:val="ListParagraph"/>
        <w:ind w:left="360"/>
        <w:jc w:val="both"/>
        <w:rPr>
          <w:b/>
          <w:bCs/>
          <w:iCs/>
        </w:rPr>
      </w:pPr>
    </w:p>
    <w:p w:rsidR="00264B3C" w:rsidRPr="00264B3C" w:rsidRDefault="00264B3C" w:rsidP="00264B3C">
      <w:pPr>
        <w:pStyle w:val="ListParagraph"/>
        <w:ind w:left="360"/>
        <w:jc w:val="both"/>
        <w:rPr>
          <w:b/>
          <w:bCs/>
          <w:iCs/>
        </w:rPr>
      </w:pPr>
      <w:r>
        <w:rPr>
          <w:b/>
          <w:bCs/>
          <w:iCs/>
          <w:lang w:val="sr-Cyrl-CS"/>
        </w:rPr>
        <w:t>Сви обрасци и модел уговора који су саставни део понуде попуњавају се, потписују од стране овлашћеног лица понуђача и оверавају печатом.</w:t>
      </w:r>
    </w:p>
    <w:p w:rsidR="00A840C6" w:rsidRPr="00264B3C" w:rsidRDefault="00A840C6">
      <w:pPr>
        <w:jc w:val="both"/>
        <w:rPr>
          <w:b/>
          <w:i/>
          <w:iCs/>
        </w:rPr>
      </w:pPr>
    </w:p>
    <w:p w:rsidR="00264B3C" w:rsidRPr="00605171" w:rsidRDefault="00264B3C">
      <w:pPr>
        <w:jc w:val="both"/>
        <w:rPr>
          <w:b/>
          <w:i/>
          <w:iCs/>
          <w:lang w:val="sr-Cyrl-CS"/>
        </w:rPr>
      </w:pPr>
    </w:p>
    <w:p w:rsidR="00221C6F" w:rsidRPr="006401E7" w:rsidRDefault="00221C6F" w:rsidP="00454943">
      <w:pPr>
        <w:numPr>
          <w:ilvl w:val="0"/>
          <w:numId w:val="3"/>
        </w:numPr>
        <w:ind w:left="0" w:firstLine="0"/>
        <w:jc w:val="both"/>
        <w:rPr>
          <w:b/>
          <w:bCs/>
          <w:i/>
          <w:iCs/>
          <w:lang w:val="sr-Cyrl-CS"/>
        </w:rPr>
      </w:pPr>
      <w:r w:rsidRPr="006401E7">
        <w:rPr>
          <w:b/>
          <w:bCs/>
          <w:i/>
          <w:iCs/>
        </w:rPr>
        <w:t>ПАРТИЈЕ</w:t>
      </w:r>
    </w:p>
    <w:p w:rsidR="00FB58DD" w:rsidRPr="006401E7" w:rsidRDefault="00FB58DD" w:rsidP="00FB58DD">
      <w:pPr>
        <w:jc w:val="both"/>
        <w:rPr>
          <w:lang w:val="sr-Cyrl-CS"/>
        </w:rPr>
      </w:pPr>
    </w:p>
    <w:p w:rsidR="00CD050C" w:rsidRPr="00E359CC" w:rsidRDefault="00AB37BD">
      <w:pPr>
        <w:jc w:val="both"/>
        <w:rPr>
          <w:lang w:val="sr-Cyrl-CS"/>
        </w:rPr>
      </w:pPr>
      <w:r w:rsidRPr="006401E7">
        <w:rPr>
          <w:lang w:val="sr-Cyrl-CS"/>
        </w:rPr>
        <w:t xml:space="preserve">Предметна јавна набавка </w:t>
      </w:r>
      <w:r w:rsidR="00FB58DD" w:rsidRPr="006401E7">
        <w:rPr>
          <w:lang w:val="sr-Cyrl-CS"/>
        </w:rPr>
        <w:t xml:space="preserve">обликована </w:t>
      </w:r>
      <w:r w:rsidRPr="006401E7">
        <w:rPr>
          <w:lang w:val="sr-Cyrl-CS"/>
        </w:rPr>
        <w:t xml:space="preserve">је </w:t>
      </w:r>
      <w:r w:rsidR="00FB58DD" w:rsidRPr="006401E7">
        <w:rPr>
          <w:lang w:val="sr-Cyrl-CS"/>
        </w:rPr>
        <w:t>у више целина (партија)</w:t>
      </w:r>
      <w:r w:rsidR="000B54A3">
        <w:rPr>
          <w:lang w:val="sr-Cyrl-CS"/>
        </w:rPr>
        <w:t xml:space="preserve"> </w:t>
      </w:r>
      <w:r w:rsidR="003D2862" w:rsidRPr="006401E7">
        <w:rPr>
          <w:lang w:val="sr-Cyrl-CS"/>
        </w:rPr>
        <w:t>- 2</w:t>
      </w:r>
      <w:r w:rsidR="00E359CC" w:rsidRPr="006401E7">
        <w:rPr>
          <w:lang w:val="sr-Cyrl-CS"/>
        </w:rPr>
        <w:t xml:space="preserve"> партије</w:t>
      </w:r>
      <w:r w:rsidR="00FB58DD" w:rsidRPr="006401E7">
        <w:rPr>
          <w:lang w:val="sr-Cyrl-CS"/>
        </w:rPr>
        <w:t>.</w:t>
      </w:r>
    </w:p>
    <w:p w:rsidR="00E359CC" w:rsidRPr="00E359CC" w:rsidRDefault="00E359CC">
      <w:pPr>
        <w:jc w:val="both"/>
        <w:rPr>
          <w:lang w:val="sr-Cyrl-CS"/>
        </w:rPr>
      </w:pPr>
    </w:p>
    <w:p w:rsidR="00E359CC" w:rsidRPr="00E359CC" w:rsidRDefault="00E359CC" w:rsidP="00E359CC">
      <w:pPr>
        <w:jc w:val="both"/>
        <w:rPr>
          <w:color w:val="auto"/>
          <w:lang w:val="sr-Cyrl-RS"/>
        </w:rPr>
      </w:pPr>
      <w:r w:rsidRPr="00E359CC">
        <w:rPr>
          <w:color w:val="auto"/>
          <w:lang w:val="sr-Cyrl-RS"/>
        </w:rPr>
        <w:t>Партије су навед</w:t>
      </w:r>
      <w:r w:rsidR="003236BF">
        <w:rPr>
          <w:color w:val="auto"/>
          <w:lang w:val="sr-Cyrl-RS"/>
        </w:rPr>
        <w:t>ене на страни 7</w:t>
      </w:r>
      <w:r w:rsidRPr="00E359CC">
        <w:rPr>
          <w:color w:val="auto"/>
          <w:lang w:val="sr-Cyrl-RS"/>
        </w:rPr>
        <w:t xml:space="preserve"> конкурсне документације. </w:t>
      </w:r>
    </w:p>
    <w:p w:rsidR="00E359CC" w:rsidRPr="00E359CC" w:rsidRDefault="00E359CC" w:rsidP="00E359CC">
      <w:pPr>
        <w:autoSpaceDE w:val="0"/>
        <w:autoSpaceDN w:val="0"/>
        <w:adjustRightInd w:val="0"/>
        <w:spacing w:before="120"/>
        <w:jc w:val="both"/>
        <w:rPr>
          <w:lang w:val="sr-Cyrl-CS"/>
        </w:rPr>
      </w:pPr>
      <w:r w:rsidRPr="00E359CC">
        <w:rPr>
          <w:lang w:val="sr-Cyrl-CS"/>
        </w:rPr>
        <w:t>Понуђач може да поднесе понуду за једну или више партија. Понуда мора да обухвати најмање једну целокупну партију.</w:t>
      </w:r>
    </w:p>
    <w:p w:rsidR="00E359CC" w:rsidRPr="00E359CC" w:rsidRDefault="00E359CC" w:rsidP="00E359CC">
      <w:pPr>
        <w:autoSpaceDE w:val="0"/>
        <w:autoSpaceDN w:val="0"/>
        <w:adjustRightInd w:val="0"/>
        <w:spacing w:before="120"/>
        <w:jc w:val="both"/>
        <w:rPr>
          <w:lang w:val="sr-Cyrl-CS"/>
        </w:rPr>
      </w:pPr>
      <w:r w:rsidRPr="00E359CC">
        <w:rPr>
          <w:lang w:val="sr-Cyrl-CS"/>
        </w:rPr>
        <w:t>Понуђач је дужан да у понуди наведе да ли се понуда односи на целокупну набавку или само на одређене партије.</w:t>
      </w:r>
    </w:p>
    <w:p w:rsidR="00E359CC" w:rsidRPr="00E359CC" w:rsidRDefault="00E359CC" w:rsidP="00E359CC">
      <w:pPr>
        <w:autoSpaceDE w:val="0"/>
        <w:autoSpaceDN w:val="0"/>
        <w:adjustRightInd w:val="0"/>
        <w:spacing w:before="120"/>
        <w:jc w:val="both"/>
        <w:rPr>
          <w:lang w:val="sr-Cyrl-CS"/>
        </w:rPr>
      </w:pPr>
      <w:r w:rsidRPr="00E359CC">
        <w:rPr>
          <w:lang w:val="sr-Cyrl-CS"/>
        </w:rPr>
        <w:t>У случају да понуђач поднесе понуду за две или више партија, она мора бити поднета тако да се може оцењивати за сваку партију посебно.</w:t>
      </w:r>
    </w:p>
    <w:p w:rsidR="00E359CC" w:rsidRPr="00E359CC" w:rsidRDefault="00E359CC" w:rsidP="00E359CC">
      <w:pPr>
        <w:tabs>
          <w:tab w:val="left" w:pos="960"/>
        </w:tabs>
        <w:suppressAutoHyphens w:val="0"/>
        <w:autoSpaceDE w:val="0"/>
        <w:autoSpaceDN w:val="0"/>
        <w:adjustRightInd w:val="0"/>
        <w:spacing w:before="120" w:line="240" w:lineRule="auto"/>
        <w:jc w:val="both"/>
        <w:rPr>
          <w:lang w:val="sr-Cyrl-CS"/>
        </w:rPr>
      </w:pPr>
      <w:r w:rsidRPr="00E359CC">
        <w:rPr>
          <w:lang w:val="sr-Cyrl-CS"/>
        </w:rPr>
        <w:t>Свака партија је предмет посебног уговора.</w:t>
      </w:r>
    </w:p>
    <w:p w:rsidR="00E359CC" w:rsidRPr="00E359CC" w:rsidRDefault="00E359CC" w:rsidP="00E359CC">
      <w:pPr>
        <w:tabs>
          <w:tab w:val="left" w:pos="960"/>
        </w:tabs>
        <w:suppressAutoHyphens w:val="0"/>
        <w:autoSpaceDE w:val="0"/>
        <w:autoSpaceDN w:val="0"/>
        <w:adjustRightInd w:val="0"/>
        <w:spacing w:line="240" w:lineRule="auto"/>
        <w:jc w:val="both"/>
        <w:rPr>
          <w:lang w:val="sr-Cyrl-CS"/>
        </w:rPr>
      </w:pPr>
      <w:r w:rsidRPr="00E359CC">
        <w:rPr>
          <w:lang w:val="sr-Cyrl-CS"/>
        </w:rPr>
        <w:t>Партије су недељиве, понуђач мора понудити све ставке (елементе) у обрасцу понуде сваке појединачне партије, за коју подноси понуду.</w:t>
      </w:r>
    </w:p>
    <w:p w:rsidR="00E359CC" w:rsidRPr="00E359CC" w:rsidRDefault="00E359CC" w:rsidP="00E359CC">
      <w:pPr>
        <w:tabs>
          <w:tab w:val="left" w:pos="960"/>
        </w:tabs>
        <w:suppressAutoHyphens w:val="0"/>
        <w:autoSpaceDE w:val="0"/>
        <w:autoSpaceDN w:val="0"/>
        <w:adjustRightInd w:val="0"/>
        <w:spacing w:line="240" w:lineRule="auto"/>
        <w:jc w:val="both"/>
        <w:rPr>
          <w:lang w:val="sr-Cyrl-CS"/>
        </w:rPr>
      </w:pPr>
      <w:r w:rsidRPr="00E359CC">
        <w:rPr>
          <w:lang w:val="sr-Cyrl-CS"/>
        </w:rPr>
        <w:t>У случају да понудом нису обухваћене све ставке, тј. сви тражени елементи једне партије, понуда ће бити одбијена.</w:t>
      </w:r>
    </w:p>
    <w:p w:rsidR="00221C6F" w:rsidRPr="00E359CC" w:rsidRDefault="00221C6F">
      <w:pPr>
        <w:jc w:val="both"/>
        <w:rPr>
          <w:lang w:val="sr-Cyrl-CS"/>
        </w:rPr>
      </w:pPr>
    </w:p>
    <w:p w:rsidR="00221C6F" w:rsidRPr="00A73F5D" w:rsidRDefault="00221C6F">
      <w:pPr>
        <w:jc w:val="both"/>
        <w:rPr>
          <w:bCs/>
          <w:iCs/>
        </w:rPr>
      </w:pPr>
      <w:r w:rsidRPr="00A73F5D">
        <w:rPr>
          <w:b/>
          <w:i/>
          <w:iCs/>
        </w:rPr>
        <w:t>4.</w:t>
      </w:r>
      <w:r w:rsidRPr="00A73F5D">
        <w:rPr>
          <w:b/>
          <w:bCs/>
          <w:i/>
          <w:iCs/>
        </w:rPr>
        <w:t xml:space="preserve">  ПОНУДА СА ВАРИЈАНТАМА</w:t>
      </w:r>
    </w:p>
    <w:p w:rsidR="00221C6F" w:rsidRPr="00A73F5D" w:rsidRDefault="00221C6F">
      <w:pPr>
        <w:jc w:val="both"/>
        <w:rPr>
          <w:bCs/>
          <w:iCs/>
        </w:rPr>
      </w:pPr>
    </w:p>
    <w:p w:rsidR="00221C6F" w:rsidRPr="00A73F5D" w:rsidRDefault="00221C6F">
      <w:pPr>
        <w:jc w:val="both"/>
        <w:rPr>
          <w:b/>
          <w:bCs/>
          <w:i/>
          <w:iCs/>
        </w:rPr>
      </w:pPr>
      <w:r w:rsidRPr="00A73F5D">
        <w:rPr>
          <w:bCs/>
          <w:iCs/>
        </w:rPr>
        <w:t>Подношење понуде са варијантама није дозвољено.</w:t>
      </w:r>
    </w:p>
    <w:p w:rsidR="00221C6F" w:rsidRDefault="00221C6F">
      <w:pPr>
        <w:jc w:val="both"/>
      </w:pPr>
    </w:p>
    <w:p w:rsidR="00221C6F" w:rsidRPr="00A73F5D" w:rsidRDefault="00221C6F">
      <w:pPr>
        <w:jc w:val="both"/>
      </w:pPr>
      <w:r w:rsidRPr="00A73F5D">
        <w:rPr>
          <w:b/>
          <w:bCs/>
          <w:i/>
          <w:iCs/>
        </w:rPr>
        <w:t xml:space="preserve">5. </w:t>
      </w:r>
      <w:r w:rsidRPr="00A73F5D">
        <w:rPr>
          <w:b/>
          <w:i/>
          <w:iCs/>
        </w:rPr>
        <w:t>НАЧИН ИЗМЕНЕ, ДОПУНЕ И ОПОЗИВА ПОНУДЕ</w:t>
      </w:r>
    </w:p>
    <w:p w:rsidR="00221C6F" w:rsidRPr="00A73F5D" w:rsidRDefault="00221C6F">
      <w:pPr>
        <w:jc w:val="both"/>
      </w:pPr>
    </w:p>
    <w:p w:rsidR="00221C6F" w:rsidRPr="00A73F5D" w:rsidRDefault="00221C6F">
      <w:pPr>
        <w:jc w:val="both"/>
      </w:pPr>
      <w:r w:rsidRPr="00A73F5D">
        <w:t>У року за подношење понуде понуђач може да измени, допуни или опозове своју понуду на начин који је одређен за подношење понуде.</w:t>
      </w:r>
    </w:p>
    <w:p w:rsidR="00221C6F" w:rsidRPr="00A73F5D" w:rsidRDefault="00221C6F">
      <w:pPr>
        <w:jc w:val="both"/>
        <w:rPr>
          <w:rFonts w:eastAsia="TimesNewRomanPSMT"/>
          <w:bCs/>
          <w:iCs/>
        </w:rPr>
      </w:pPr>
      <w:r w:rsidRPr="00A73F5D">
        <w:t xml:space="preserve">Понуђач је дужан да јасно назначи који део понуде мења односно која документа накнадно доставља. </w:t>
      </w:r>
    </w:p>
    <w:p w:rsidR="00221C6F" w:rsidRPr="00A73F5D" w:rsidRDefault="00221C6F">
      <w:pPr>
        <w:jc w:val="both"/>
        <w:rPr>
          <w:rFonts w:eastAsia="TimesNewRomanPSMT"/>
          <w:bCs/>
          <w:iCs/>
        </w:rPr>
      </w:pPr>
      <w:r w:rsidRPr="00A73F5D">
        <w:rPr>
          <w:rFonts w:eastAsia="TimesNewRomanPSMT"/>
          <w:bCs/>
          <w:iCs/>
        </w:rPr>
        <w:t xml:space="preserve">Измену, допуну или опозив понуде треба доставити на адресу: </w:t>
      </w:r>
      <w:r w:rsidR="00454943">
        <w:rPr>
          <w:rFonts w:eastAsia="TimesNewRomanPSMT"/>
          <w:bCs/>
          <w:iCs/>
          <w:lang w:val="sr-Cyrl-CS"/>
        </w:rPr>
        <w:t>Агенција</w:t>
      </w:r>
      <w:r w:rsidR="007928C7">
        <w:rPr>
          <w:rFonts w:eastAsia="TimesNewRomanPSMT"/>
          <w:bCs/>
          <w:iCs/>
          <w:lang w:val="sr-Cyrl-CS"/>
        </w:rPr>
        <w:t xml:space="preserve"> за лиценцирање стечајних управника, Кнеза Михаила 1-3, Београд</w:t>
      </w:r>
      <w:r w:rsidRPr="00A73F5D">
        <w:rPr>
          <w:i/>
          <w:iCs/>
        </w:rPr>
        <w:t xml:space="preserve">, </w:t>
      </w:r>
      <w:r w:rsidRPr="00A73F5D">
        <w:rPr>
          <w:rFonts w:eastAsia="TimesNewRomanPSMT"/>
          <w:bCs/>
          <w:iCs/>
        </w:rPr>
        <w:t>са назнаком:</w:t>
      </w:r>
    </w:p>
    <w:p w:rsidR="00221C6F" w:rsidRPr="003A6A7F" w:rsidRDefault="00221C6F" w:rsidP="00E1565F">
      <w:pPr>
        <w:numPr>
          <w:ilvl w:val="0"/>
          <w:numId w:val="19"/>
        </w:numPr>
        <w:jc w:val="both"/>
        <w:rPr>
          <w:rFonts w:eastAsia="TimesNewRomanPSMT"/>
          <w:bCs/>
          <w:iCs/>
        </w:rPr>
      </w:pPr>
      <w:r w:rsidRPr="00A73F5D">
        <w:rPr>
          <w:rFonts w:eastAsia="TimesNewRomanPSMT"/>
          <w:bCs/>
          <w:iCs/>
        </w:rPr>
        <w:t>„</w:t>
      </w:r>
      <w:r w:rsidRPr="00A73F5D">
        <w:rPr>
          <w:rFonts w:eastAsia="TimesNewRomanPSMT"/>
          <w:b/>
          <w:bCs/>
          <w:iCs/>
        </w:rPr>
        <w:t>Измена понуде</w:t>
      </w:r>
      <w:r w:rsidRPr="00A73F5D">
        <w:rPr>
          <w:rFonts w:eastAsia="TimesNewRomanPS-BoldMT"/>
          <w:b/>
          <w:bCs/>
        </w:rPr>
        <w:t xml:space="preserve"> за јавну набавку</w:t>
      </w:r>
      <w:r w:rsidR="007928C7">
        <w:t xml:space="preserve"> </w:t>
      </w:r>
      <w:r w:rsidR="00AB37BD">
        <w:rPr>
          <w:b/>
        </w:rPr>
        <w:t>услуге – сервисирање и одржавање возила Агенције за лиценцирање стечајних управника</w:t>
      </w:r>
      <w:r w:rsidRPr="00E359CC">
        <w:rPr>
          <w:color w:val="auto"/>
        </w:rPr>
        <w:t>,</w:t>
      </w:r>
      <w:r w:rsidRPr="00E359CC">
        <w:rPr>
          <w:rFonts w:eastAsia="TimesNewRomanPS-BoldMT"/>
          <w:b/>
          <w:bCs/>
          <w:color w:val="auto"/>
        </w:rPr>
        <w:t xml:space="preserve"> </w:t>
      </w:r>
      <w:r w:rsidR="00E359CC" w:rsidRPr="00E359CC">
        <w:rPr>
          <w:rFonts w:eastAsia="TimesNewRomanPS-BoldMT"/>
          <w:b/>
          <w:bCs/>
          <w:color w:val="auto"/>
          <w:lang w:val="sr-Cyrl-RS"/>
        </w:rPr>
        <w:t xml:space="preserve">партија број____________ </w:t>
      </w:r>
      <w:r w:rsidR="007928C7" w:rsidRPr="003A6A7F">
        <w:rPr>
          <w:rFonts w:eastAsia="TimesNewRomanPS-BoldMT"/>
          <w:b/>
          <w:bCs/>
        </w:rPr>
        <w:t>ЈН</w:t>
      </w:r>
      <w:r w:rsidR="00AB37BD">
        <w:rPr>
          <w:rFonts w:eastAsia="TimesNewRomanPS-BoldMT"/>
          <w:b/>
          <w:bCs/>
          <w:lang w:val="sr-Cyrl-RS"/>
        </w:rPr>
        <w:t>У МВ</w:t>
      </w:r>
      <w:r w:rsidR="007928C7" w:rsidRPr="003A6A7F">
        <w:rPr>
          <w:rFonts w:eastAsia="TimesNewRomanPS-BoldMT"/>
          <w:b/>
          <w:bCs/>
        </w:rPr>
        <w:t xml:space="preserve"> бр.</w:t>
      </w:r>
      <w:r w:rsidR="008F097A">
        <w:rPr>
          <w:rFonts w:eastAsia="TimesNewRomanPS-BoldMT"/>
          <w:b/>
          <w:bCs/>
          <w:lang w:val="sr-Cyrl-CS"/>
        </w:rPr>
        <w:t xml:space="preserve"> 3</w:t>
      </w:r>
      <w:r w:rsidRPr="003A6A7F">
        <w:rPr>
          <w:rFonts w:eastAsia="TimesNewRomanPS-BoldMT"/>
          <w:b/>
          <w:bCs/>
        </w:rPr>
        <w:t>/201</w:t>
      </w:r>
      <w:r w:rsidR="001703DB" w:rsidRPr="003A6A7F">
        <w:rPr>
          <w:rFonts w:eastAsia="TimesNewRomanPS-BoldMT"/>
          <w:b/>
          <w:bCs/>
          <w:lang w:val="sr-Cyrl-CS"/>
        </w:rPr>
        <w:t>6</w:t>
      </w:r>
      <w:r w:rsidR="007928C7" w:rsidRPr="003A6A7F">
        <w:rPr>
          <w:rFonts w:eastAsia="TimesNewRomanPS-BoldMT"/>
          <w:b/>
          <w:bCs/>
          <w:lang w:val="sr-Cyrl-CS"/>
        </w:rPr>
        <w:t xml:space="preserve"> </w:t>
      </w:r>
      <w:r w:rsidRPr="003A6A7F">
        <w:rPr>
          <w:rFonts w:eastAsia="TimesNewRomanPS-BoldMT"/>
          <w:b/>
          <w:bCs/>
        </w:rPr>
        <w:t xml:space="preserve"> </w:t>
      </w:r>
      <w:r w:rsidRPr="003A6A7F">
        <w:rPr>
          <w:rFonts w:eastAsia="TimesNewRomanPSMT"/>
          <w:b/>
          <w:bCs/>
        </w:rPr>
        <w:t xml:space="preserve">- </w:t>
      </w:r>
      <w:r w:rsidRPr="003A6A7F">
        <w:rPr>
          <w:rFonts w:eastAsia="TimesNewRomanPS-BoldMT"/>
          <w:b/>
          <w:bCs/>
        </w:rPr>
        <w:t>НЕ ОТВАРАТИ”</w:t>
      </w:r>
      <w:r w:rsidRPr="003A6A7F">
        <w:rPr>
          <w:rFonts w:eastAsia="TimesNewRomanPSMT"/>
          <w:bCs/>
          <w:iCs/>
        </w:rPr>
        <w:t xml:space="preserve"> или</w:t>
      </w:r>
    </w:p>
    <w:p w:rsidR="00AB37BD" w:rsidRPr="00AB37BD" w:rsidRDefault="00221C6F" w:rsidP="00AB37BD">
      <w:pPr>
        <w:numPr>
          <w:ilvl w:val="0"/>
          <w:numId w:val="19"/>
        </w:numPr>
        <w:jc w:val="both"/>
        <w:rPr>
          <w:rFonts w:eastAsia="TimesNewRomanPSMT"/>
          <w:bCs/>
          <w:iCs/>
        </w:rPr>
      </w:pPr>
      <w:r w:rsidRPr="003A6A7F">
        <w:rPr>
          <w:rFonts w:eastAsia="TimesNewRomanPSMT"/>
          <w:bCs/>
          <w:iCs/>
        </w:rPr>
        <w:t>„</w:t>
      </w:r>
      <w:r w:rsidRPr="003A6A7F">
        <w:rPr>
          <w:rFonts w:eastAsia="TimesNewRomanPSMT"/>
          <w:b/>
          <w:bCs/>
          <w:iCs/>
        </w:rPr>
        <w:t>Допуна понуде</w:t>
      </w:r>
      <w:r w:rsidRPr="003A6A7F">
        <w:rPr>
          <w:rFonts w:eastAsia="TimesNewRomanPSMT"/>
          <w:bCs/>
          <w:iCs/>
        </w:rPr>
        <w:t xml:space="preserve"> </w:t>
      </w:r>
      <w:r w:rsidRPr="003A6A7F">
        <w:rPr>
          <w:rFonts w:eastAsia="TimesNewRomanPS-BoldMT"/>
          <w:b/>
          <w:bCs/>
        </w:rPr>
        <w:t>за јавну набавку</w:t>
      </w:r>
      <w:r w:rsidRPr="003A6A7F">
        <w:t xml:space="preserve"> </w:t>
      </w:r>
      <w:r w:rsidR="00AB37BD">
        <w:rPr>
          <w:b/>
        </w:rPr>
        <w:t>услуге</w:t>
      </w:r>
      <w:r w:rsidR="007928C7" w:rsidRPr="003A6A7F">
        <w:rPr>
          <w:b/>
        </w:rPr>
        <w:t xml:space="preserve"> –</w:t>
      </w:r>
      <w:r w:rsidR="00AB37BD" w:rsidRPr="00AB37BD">
        <w:rPr>
          <w:b/>
        </w:rPr>
        <w:t xml:space="preserve"> </w:t>
      </w:r>
      <w:r w:rsidR="00AB37BD">
        <w:rPr>
          <w:b/>
        </w:rPr>
        <w:t>сервисирање и одржавање возила Агенције за лиценцирање стечајних управника</w:t>
      </w:r>
      <w:r w:rsidR="00AB37BD" w:rsidRPr="003A6A7F">
        <w:t>,</w:t>
      </w:r>
      <w:r w:rsidR="00AB37BD" w:rsidRPr="003A6A7F">
        <w:rPr>
          <w:rFonts w:eastAsia="TimesNewRomanPS-BoldMT"/>
          <w:b/>
          <w:bCs/>
          <w:color w:val="002060"/>
        </w:rPr>
        <w:t xml:space="preserve"> </w:t>
      </w:r>
      <w:r w:rsidR="00E359CC" w:rsidRPr="00E359CC">
        <w:rPr>
          <w:rFonts w:eastAsia="TimesNewRomanPS-BoldMT"/>
          <w:b/>
          <w:bCs/>
          <w:color w:val="auto"/>
          <w:lang w:val="sr-Cyrl-RS"/>
        </w:rPr>
        <w:t>партија број__________</w:t>
      </w:r>
      <w:r w:rsidR="00AB37BD" w:rsidRPr="003A6A7F">
        <w:rPr>
          <w:rFonts w:eastAsia="TimesNewRomanPS-BoldMT"/>
          <w:b/>
          <w:bCs/>
        </w:rPr>
        <w:t>ЈН</w:t>
      </w:r>
      <w:r w:rsidR="00AB37BD">
        <w:rPr>
          <w:rFonts w:eastAsia="TimesNewRomanPS-BoldMT"/>
          <w:b/>
          <w:bCs/>
          <w:lang w:val="sr-Cyrl-RS"/>
        </w:rPr>
        <w:t>У МВ</w:t>
      </w:r>
      <w:r w:rsidR="00AB37BD" w:rsidRPr="003A6A7F">
        <w:rPr>
          <w:rFonts w:eastAsia="TimesNewRomanPS-BoldMT"/>
          <w:b/>
          <w:bCs/>
        </w:rPr>
        <w:t xml:space="preserve"> бр.</w:t>
      </w:r>
      <w:r w:rsidR="008F097A">
        <w:rPr>
          <w:rFonts w:eastAsia="TimesNewRomanPS-BoldMT"/>
          <w:b/>
          <w:bCs/>
          <w:lang w:val="sr-Cyrl-CS"/>
        </w:rPr>
        <w:t xml:space="preserve"> 3/</w:t>
      </w:r>
      <w:r w:rsidR="00AB37BD" w:rsidRPr="003A6A7F">
        <w:rPr>
          <w:rFonts w:eastAsia="TimesNewRomanPS-BoldMT"/>
          <w:b/>
          <w:bCs/>
        </w:rPr>
        <w:t>201</w:t>
      </w:r>
      <w:r w:rsidR="00AB37BD" w:rsidRPr="003A6A7F">
        <w:rPr>
          <w:rFonts w:eastAsia="TimesNewRomanPS-BoldMT"/>
          <w:b/>
          <w:bCs/>
          <w:lang w:val="sr-Cyrl-CS"/>
        </w:rPr>
        <w:t xml:space="preserve">6 </w:t>
      </w:r>
      <w:r w:rsidR="00AB37BD" w:rsidRPr="003A6A7F">
        <w:rPr>
          <w:rFonts w:eastAsia="TimesNewRomanPS-BoldMT"/>
          <w:b/>
          <w:bCs/>
        </w:rPr>
        <w:t xml:space="preserve"> </w:t>
      </w:r>
      <w:r w:rsidR="00AB37BD" w:rsidRPr="003A6A7F">
        <w:rPr>
          <w:rFonts w:eastAsia="TimesNewRomanPSMT"/>
          <w:b/>
          <w:bCs/>
        </w:rPr>
        <w:t xml:space="preserve">- </w:t>
      </w:r>
      <w:r w:rsidR="00AB37BD" w:rsidRPr="003A6A7F">
        <w:rPr>
          <w:rFonts w:eastAsia="TimesNewRomanPS-BoldMT"/>
          <w:b/>
          <w:bCs/>
        </w:rPr>
        <w:t>НЕ ОТВАРАТИ”</w:t>
      </w:r>
      <w:r w:rsidR="00AB37BD" w:rsidRPr="003A6A7F">
        <w:rPr>
          <w:rFonts w:eastAsia="TimesNewRomanPSMT"/>
          <w:bCs/>
          <w:iCs/>
        </w:rPr>
        <w:t xml:space="preserve"> или</w:t>
      </w:r>
    </w:p>
    <w:p w:rsidR="00AB37BD" w:rsidRPr="00E359CC" w:rsidRDefault="00221C6F" w:rsidP="00AB37BD">
      <w:pPr>
        <w:numPr>
          <w:ilvl w:val="0"/>
          <w:numId w:val="19"/>
        </w:numPr>
        <w:jc w:val="both"/>
        <w:rPr>
          <w:rFonts w:eastAsia="TimesNewRomanPSMT"/>
          <w:bCs/>
          <w:iCs/>
          <w:color w:val="auto"/>
        </w:rPr>
      </w:pPr>
      <w:r w:rsidRPr="00AB37BD">
        <w:rPr>
          <w:rFonts w:eastAsia="TimesNewRomanPSMT"/>
          <w:bCs/>
          <w:iCs/>
        </w:rPr>
        <w:t>„</w:t>
      </w:r>
      <w:r w:rsidRPr="00AB37BD">
        <w:rPr>
          <w:rFonts w:eastAsia="TimesNewRomanPSMT"/>
          <w:b/>
          <w:bCs/>
          <w:iCs/>
        </w:rPr>
        <w:t>Опозив понуде</w:t>
      </w:r>
      <w:r w:rsidRPr="00AB37BD">
        <w:rPr>
          <w:rFonts w:eastAsia="TimesNewRomanPSMT"/>
          <w:bCs/>
          <w:iCs/>
        </w:rPr>
        <w:t xml:space="preserve"> </w:t>
      </w:r>
      <w:r w:rsidR="00302E2C" w:rsidRPr="00AB37BD">
        <w:rPr>
          <w:rFonts w:eastAsia="TimesNewRomanPS-BoldMT"/>
          <w:b/>
          <w:bCs/>
        </w:rPr>
        <w:t>за</w:t>
      </w:r>
      <w:r w:rsidRPr="00AB37BD">
        <w:rPr>
          <w:rFonts w:eastAsia="TimesNewRomanPS-BoldMT"/>
          <w:b/>
          <w:bCs/>
        </w:rPr>
        <w:t xml:space="preserve"> јавну набавку</w:t>
      </w:r>
      <w:r w:rsidRPr="00AB37BD">
        <w:rPr>
          <w:b/>
        </w:rPr>
        <w:t xml:space="preserve"> </w:t>
      </w:r>
      <w:r w:rsidR="00AB37BD" w:rsidRPr="00AB37BD">
        <w:rPr>
          <w:b/>
          <w:lang w:val="sr-Cyrl-RS"/>
        </w:rPr>
        <w:t>услуге</w:t>
      </w:r>
      <w:r w:rsidR="00AB37BD">
        <w:rPr>
          <w:lang w:val="sr-Cyrl-RS"/>
        </w:rPr>
        <w:t xml:space="preserve"> </w:t>
      </w:r>
      <w:r w:rsidR="00AB37BD">
        <w:rPr>
          <w:b/>
        </w:rPr>
        <w:t>сервисирање и одржавање возила Агенције за лиценцирање стечајних управника</w:t>
      </w:r>
      <w:r w:rsidR="00AB37BD" w:rsidRPr="003A6A7F">
        <w:t>,</w:t>
      </w:r>
      <w:r w:rsidR="00AB37BD" w:rsidRPr="003A6A7F">
        <w:rPr>
          <w:rFonts w:eastAsia="TimesNewRomanPS-BoldMT"/>
          <w:b/>
          <w:bCs/>
          <w:color w:val="002060"/>
        </w:rPr>
        <w:t xml:space="preserve"> </w:t>
      </w:r>
      <w:r w:rsidR="00E359CC" w:rsidRPr="00E359CC">
        <w:rPr>
          <w:rFonts w:eastAsia="TimesNewRomanPS-BoldMT"/>
          <w:b/>
          <w:bCs/>
          <w:color w:val="auto"/>
          <w:lang w:val="sr-Cyrl-RS"/>
        </w:rPr>
        <w:t xml:space="preserve">партија број_________ </w:t>
      </w:r>
      <w:r w:rsidR="00AB37BD" w:rsidRPr="00E359CC">
        <w:rPr>
          <w:rFonts w:eastAsia="TimesNewRomanPS-BoldMT"/>
          <w:b/>
          <w:bCs/>
          <w:color w:val="auto"/>
        </w:rPr>
        <w:t>ЈН</w:t>
      </w:r>
      <w:r w:rsidR="00AB37BD" w:rsidRPr="00E359CC">
        <w:rPr>
          <w:rFonts w:eastAsia="TimesNewRomanPS-BoldMT"/>
          <w:b/>
          <w:bCs/>
          <w:color w:val="auto"/>
          <w:lang w:val="sr-Cyrl-RS"/>
        </w:rPr>
        <w:t>У МВ</w:t>
      </w:r>
      <w:r w:rsidR="00AB37BD" w:rsidRPr="00E359CC">
        <w:rPr>
          <w:rFonts w:eastAsia="TimesNewRomanPS-BoldMT"/>
          <w:b/>
          <w:bCs/>
          <w:color w:val="auto"/>
        </w:rPr>
        <w:t xml:space="preserve"> бр.</w:t>
      </w:r>
      <w:r w:rsidR="008F097A" w:rsidRPr="00E359CC">
        <w:rPr>
          <w:rFonts w:eastAsia="TimesNewRomanPS-BoldMT"/>
          <w:b/>
          <w:bCs/>
          <w:color w:val="auto"/>
          <w:lang w:val="sr-Cyrl-CS"/>
        </w:rPr>
        <w:t xml:space="preserve"> 3</w:t>
      </w:r>
      <w:r w:rsidR="00AB37BD" w:rsidRPr="00E359CC">
        <w:rPr>
          <w:rFonts w:eastAsia="TimesNewRomanPS-BoldMT"/>
          <w:b/>
          <w:bCs/>
          <w:color w:val="auto"/>
        </w:rPr>
        <w:t>/201</w:t>
      </w:r>
      <w:r w:rsidR="00AB37BD" w:rsidRPr="00E359CC">
        <w:rPr>
          <w:rFonts w:eastAsia="TimesNewRomanPS-BoldMT"/>
          <w:b/>
          <w:bCs/>
          <w:color w:val="auto"/>
          <w:lang w:val="sr-Cyrl-CS"/>
        </w:rPr>
        <w:t xml:space="preserve">6 </w:t>
      </w:r>
      <w:r w:rsidR="00AB37BD" w:rsidRPr="00E359CC">
        <w:rPr>
          <w:rFonts w:eastAsia="TimesNewRomanPS-BoldMT"/>
          <w:b/>
          <w:bCs/>
          <w:color w:val="auto"/>
        </w:rPr>
        <w:t xml:space="preserve"> </w:t>
      </w:r>
      <w:r w:rsidR="00AB37BD" w:rsidRPr="00E359CC">
        <w:rPr>
          <w:rFonts w:eastAsia="TimesNewRomanPSMT"/>
          <w:b/>
          <w:bCs/>
          <w:color w:val="auto"/>
        </w:rPr>
        <w:t xml:space="preserve">- </w:t>
      </w:r>
      <w:r w:rsidR="00AB37BD" w:rsidRPr="00E359CC">
        <w:rPr>
          <w:rFonts w:eastAsia="TimesNewRomanPS-BoldMT"/>
          <w:b/>
          <w:bCs/>
          <w:color w:val="auto"/>
        </w:rPr>
        <w:t>НЕ ОТВАРАТИ”</w:t>
      </w:r>
      <w:r w:rsidR="00AB37BD" w:rsidRPr="00E359CC">
        <w:rPr>
          <w:rFonts w:eastAsia="TimesNewRomanPSMT"/>
          <w:bCs/>
          <w:iCs/>
          <w:color w:val="auto"/>
        </w:rPr>
        <w:t xml:space="preserve"> или</w:t>
      </w:r>
    </w:p>
    <w:p w:rsidR="00AB37BD" w:rsidRPr="00E359CC" w:rsidRDefault="00221C6F" w:rsidP="00AB37BD">
      <w:pPr>
        <w:numPr>
          <w:ilvl w:val="0"/>
          <w:numId w:val="19"/>
        </w:numPr>
        <w:jc w:val="both"/>
        <w:rPr>
          <w:rFonts w:eastAsia="TimesNewRomanPSMT"/>
          <w:bCs/>
          <w:iCs/>
          <w:color w:val="auto"/>
        </w:rPr>
      </w:pPr>
      <w:r w:rsidRPr="00E359CC">
        <w:rPr>
          <w:rFonts w:eastAsia="TimesNewRomanPSMT"/>
          <w:bCs/>
          <w:iCs/>
          <w:color w:val="auto"/>
        </w:rPr>
        <w:t>„</w:t>
      </w:r>
      <w:r w:rsidRPr="00E359CC">
        <w:rPr>
          <w:rFonts w:eastAsia="TimesNewRomanPSMT"/>
          <w:b/>
          <w:bCs/>
          <w:iCs/>
          <w:color w:val="auto"/>
        </w:rPr>
        <w:t>Измена и допуна понуде</w:t>
      </w:r>
      <w:r w:rsidRPr="00E359CC">
        <w:rPr>
          <w:rFonts w:eastAsia="TimesNewRomanPS-BoldMT"/>
          <w:b/>
          <w:bCs/>
          <w:color w:val="auto"/>
        </w:rPr>
        <w:t xml:space="preserve"> за јавну </w:t>
      </w:r>
      <w:r w:rsidRPr="00E359CC">
        <w:rPr>
          <w:rFonts w:eastAsia="TimesNewRomanPS-BoldMT"/>
          <w:bCs/>
          <w:color w:val="auto"/>
        </w:rPr>
        <w:t>набавку</w:t>
      </w:r>
      <w:r w:rsidRPr="00E359CC">
        <w:rPr>
          <w:color w:val="auto"/>
        </w:rPr>
        <w:t xml:space="preserve"> </w:t>
      </w:r>
      <w:r w:rsidR="00AB37BD" w:rsidRPr="00E359CC">
        <w:rPr>
          <w:color w:val="auto"/>
          <w:lang w:val="sr-Cyrl-RS"/>
        </w:rPr>
        <w:t xml:space="preserve">услуге </w:t>
      </w:r>
      <w:r w:rsidR="00AB37BD" w:rsidRPr="00E359CC">
        <w:rPr>
          <w:b/>
          <w:color w:val="auto"/>
        </w:rPr>
        <w:t>сервисирање и одржавање возила Агенције за лиценцирање стечајних управника</w:t>
      </w:r>
      <w:r w:rsidR="00AB37BD" w:rsidRPr="00E359CC">
        <w:rPr>
          <w:color w:val="auto"/>
        </w:rPr>
        <w:t>,</w:t>
      </w:r>
      <w:r w:rsidR="00E359CC">
        <w:rPr>
          <w:rFonts w:eastAsia="TimesNewRomanPS-BoldMT"/>
          <w:b/>
          <w:bCs/>
          <w:color w:val="auto"/>
        </w:rPr>
        <w:t xml:space="preserve"> </w:t>
      </w:r>
      <w:r w:rsidR="00E359CC" w:rsidRPr="00E359CC">
        <w:rPr>
          <w:rFonts w:eastAsia="TimesNewRomanPS-BoldMT"/>
          <w:b/>
          <w:bCs/>
          <w:color w:val="auto"/>
          <w:lang w:val="sr-Cyrl-RS"/>
        </w:rPr>
        <w:t>партија број____________</w:t>
      </w:r>
      <w:r w:rsidR="00AB37BD" w:rsidRPr="00E359CC">
        <w:rPr>
          <w:rFonts w:eastAsia="TimesNewRomanPS-BoldMT"/>
          <w:b/>
          <w:bCs/>
          <w:color w:val="auto"/>
        </w:rPr>
        <w:t>ЈН</w:t>
      </w:r>
      <w:r w:rsidR="00AB37BD" w:rsidRPr="00E359CC">
        <w:rPr>
          <w:rFonts w:eastAsia="TimesNewRomanPS-BoldMT"/>
          <w:b/>
          <w:bCs/>
          <w:color w:val="auto"/>
          <w:lang w:val="sr-Cyrl-RS"/>
        </w:rPr>
        <w:t>У МВ</w:t>
      </w:r>
      <w:r w:rsidR="00AB37BD" w:rsidRPr="00E359CC">
        <w:rPr>
          <w:rFonts w:eastAsia="TimesNewRomanPS-BoldMT"/>
          <w:b/>
          <w:bCs/>
          <w:color w:val="auto"/>
        </w:rPr>
        <w:t xml:space="preserve"> бр.</w:t>
      </w:r>
      <w:r w:rsidR="008F097A" w:rsidRPr="00E359CC">
        <w:rPr>
          <w:rFonts w:eastAsia="TimesNewRomanPS-BoldMT"/>
          <w:b/>
          <w:bCs/>
          <w:color w:val="auto"/>
          <w:lang w:val="sr-Cyrl-CS"/>
        </w:rPr>
        <w:t xml:space="preserve"> 3</w:t>
      </w:r>
      <w:r w:rsidR="00AB37BD" w:rsidRPr="00E359CC">
        <w:rPr>
          <w:rFonts w:eastAsia="TimesNewRomanPS-BoldMT"/>
          <w:b/>
          <w:bCs/>
          <w:color w:val="auto"/>
        </w:rPr>
        <w:t>/201</w:t>
      </w:r>
      <w:r w:rsidR="00AB37BD" w:rsidRPr="00E359CC">
        <w:rPr>
          <w:rFonts w:eastAsia="TimesNewRomanPS-BoldMT"/>
          <w:b/>
          <w:bCs/>
          <w:color w:val="auto"/>
          <w:lang w:val="sr-Cyrl-CS"/>
        </w:rPr>
        <w:t xml:space="preserve">6 </w:t>
      </w:r>
      <w:r w:rsidR="00AB37BD" w:rsidRPr="00E359CC">
        <w:rPr>
          <w:rFonts w:eastAsia="TimesNewRomanPS-BoldMT"/>
          <w:b/>
          <w:bCs/>
          <w:color w:val="auto"/>
        </w:rPr>
        <w:t xml:space="preserve"> </w:t>
      </w:r>
      <w:r w:rsidR="00AB37BD" w:rsidRPr="00E359CC">
        <w:rPr>
          <w:rFonts w:eastAsia="TimesNewRomanPSMT"/>
          <w:b/>
          <w:bCs/>
          <w:color w:val="auto"/>
        </w:rPr>
        <w:t xml:space="preserve">- </w:t>
      </w:r>
      <w:r w:rsidR="00AB37BD" w:rsidRPr="00E359CC">
        <w:rPr>
          <w:rFonts w:eastAsia="TimesNewRomanPS-BoldMT"/>
          <w:b/>
          <w:bCs/>
          <w:color w:val="auto"/>
        </w:rPr>
        <w:t>НЕ ОТВАРАТИ”</w:t>
      </w:r>
      <w:r w:rsidR="00AB37BD" w:rsidRPr="00E359CC">
        <w:rPr>
          <w:rFonts w:eastAsia="TimesNewRomanPSMT"/>
          <w:bCs/>
          <w:iCs/>
          <w:color w:val="auto"/>
        </w:rPr>
        <w:t xml:space="preserve"> или</w:t>
      </w:r>
    </w:p>
    <w:p w:rsidR="00CD050C" w:rsidRPr="00E359CC" w:rsidRDefault="00CD050C" w:rsidP="00AB37BD">
      <w:pPr>
        <w:ind w:left="360"/>
        <w:jc w:val="both"/>
        <w:rPr>
          <w:rFonts w:eastAsia="TimesNewRomanPSMT"/>
          <w:bCs/>
          <w:iCs/>
          <w:color w:val="auto"/>
          <w:lang w:val="sr-Cyrl-CS"/>
        </w:rPr>
      </w:pPr>
    </w:p>
    <w:p w:rsidR="00221C6F" w:rsidRPr="00A73F5D" w:rsidRDefault="00221C6F">
      <w:pPr>
        <w:jc w:val="both"/>
      </w:pPr>
      <w:r w:rsidRPr="00A73F5D">
        <w:rPr>
          <w:rFonts w:eastAsia="TimesNewRomanPSMT"/>
          <w:bCs/>
        </w:rPr>
        <w:t>На полеђини коверте или на кутији навести назив</w:t>
      </w:r>
      <w:r w:rsidRPr="00A73F5D">
        <w:rPr>
          <w:rFonts w:eastAsia="TimesNewRomanPSMT"/>
          <w:bCs/>
          <w:lang w:val="sr-Cyrl-CS"/>
        </w:rPr>
        <w:t xml:space="preserve"> и адресу</w:t>
      </w:r>
      <w:r w:rsidRPr="00A73F5D">
        <w:rPr>
          <w:rFonts w:eastAsia="TimesNewRomanPSMT"/>
          <w:b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221C6F" w:rsidRPr="00A73F5D" w:rsidRDefault="00221C6F">
      <w:pPr>
        <w:jc w:val="both"/>
        <w:rPr>
          <w:b/>
          <w:i/>
          <w:iCs/>
        </w:rPr>
      </w:pPr>
      <w:r w:rsidRPr="00A73F5D">
        <w:t>По истеку рока за подношење понуда понуђач не може да повуче нити да мења своју понуду.</w:t>
      </w:r>
    </w:p>
    <w:p w:rsidR="00A201E2" w:rsidRDefault="00A201E2">
      <w:pPr>
        <w:jc w:val="both"/>
        <w:rPr>
          <w:b/>
          <w:i/>
          <w:iCs/>
          <w:lang w:val="sr-Latn-CS"/>
        </w:rPr>
      </w:pPr>
    </w:p>
    <w:p w:rsidR="002F595F" w:rsidRPr="00011545" w:rsidRDefault="002F595F">
      <w:pPr>
        <w:jc w:val="both"/>
        <w:rPr>
          <w:b/>
          <w:i/>
          <w:iCs/>
          <w:lang w:val="sr-Latn-CS"/>
        </w:rPr>
      </w:pPr>
    </w:p>
    <w:p w:rsidR="00221C6F" w:rsidRPr="00A73F5D" w:rsidRDefault="00221C6F">
      <w:pPr>
        <w:jc w:val="both"/>
      </w:pPr>
      <w:r w:rsidRPr="00A73F5D">
        <w:rPr>
          <w:b/>
          <w:bCs/>
          <w:i/>
          <w:iCs/>
        </w:rPr>
        <w:t xml:space="preserve">6. УЧЕСТВОВАЊЕ У ЗАЈЕДНИЧКОЈ ПОНУДИ ИЛИ КАО ПОДИЗВОЂАЧ </w:t>
      </w:r>
    </w:p>
    <w:p w:rsidR="00221C6F" w:rsidRPr="00A73F5D" w:rsidRDefault="00221C6F">
      <w:pPr>
        <w:jc w:val="both"/>
      </w:pPr>
    </w:p>
    <w:p w:rsidR="00221C6F" w:rsidRPr="005443BC" w:rsidRDefault="00221C6F">
      <w:pPr>
        <w:jc w:val="both"/>
        <w:rPr>
          <w:b/>
          <w:iCs/>
        </w:rPr>
      </w:pPr>
      <w:r w:rsidRPr="005443BC">
        <w:rPr>
          <w:b/>
          <w:bCs/>
          <w:iCs/>
        </w:rPr>
        <w:t>Понуђач може да поднесе само једну понуду.</w:t>
      </w:r>
      <w:r w:rsidRPr="005443BC">
        <w:rPr>
          <w:b/>
          <w:i/>
          <w:iCs/>
        </w:rPr>
        <w:t xml:space="preserve"> </w:t>
      </w:r>
    </w:p>
    <w:p w:rsidR="00221C6F" w:rsidRPr="00A73F5D" w:rsidRDefault="00221C6F">
      <w:pPr>
        <w:jc w:val="both"/>
        <w:rPr>
          <w:iCs/>
        </w:rPr>
      </w:pPr>
      <w:r w:rsidRPr="00A73F5D">
        <w:rPr>
          <w:iCs/>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221C6F" w:rsidRPr="005B4C6C" w:rsidRDefault="00221C6F">
      <w:pPr>
        <w:jc w:val="both"/>
        <w:rPr>
          <w:i/>
          <w:iCs/>
          <w:color w:val="FF0000"/>
        </w:rPr>
      </w:pPr>
      <w:r w:rsidRPr="00A73F5D">
        <w:rPr>
          <w:iCs/>
        </w:rPr>
        <w:t xml:space="preserve">У Обрасцу </w:t>
      </w:r>
      <w:r w:rsidRPr="005B4C6C">
        <w:rPr>
          <w:iCs/>
        </w:rPr>
        <w:t xml:space="preserve">понуде </w:t>
      </w:r>
      <w:r w:rsidRPr="005B4C6C">
        <w:rPr>
          <w:iCs/>
          <w:lang w:val="sr-Cyrl-CS"/>
        </w:rPr>
        <w:t>(</w:t>
      </w:r>
      <w:r w:rsidR="00DF65CE">
        <w:rPr>
          <w:iCs/>
          <w:lang w:val="sr-Cyrl-CS"/>
        </w:rPr>
        <w:t xml:space="preserve">Образац бр.2. - </w:t>
      </w:r>
      <w:r w:rsidRPr="005B4C6C">
        <w:rPr>
          <w:iCs/>
          <w:lang w:val="sr-Cyrl-CS"/>
        </w:rPr>
        <w:t xml:space="preserve">поглавље </w:t>
      </w:r>
      <w:r w:rsidRPr="005B4C6C">
        <w:rPr>
          <w:b/>
          <w:iCs/>
        </w:rPr>
        <w:t>VII</w:t>
      </w:r>
      <w:r w:rsidRPr="005B4C6C">
        <w:rPr>
          <w:iCs/>
          <w:lang w:val="ru-RU"/>
        </w:rPr>
        <w:t>)</w:t>
      </w:r>
      <w:r w:rsidRPr="005B4C6C">
        <w:rPr>
          <w:iCs/>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066216" w:rsidRPr="005B4C6C" w:rsidRDefault="00066216">
      <w:pPr>
        <w:jc w:val="both"/>
        <w:rPr>
          <w:i/>
          <w:iCs/>
          <w:color w:val="FF0000"/>
        </w:rPr>
      </w:pPr>
    </w:p>
    <w:p w:rsidR="00221C6F" w:rsidRPr="005B4C6C" w:rsidRDefault="00221C6F">
      <w:pPr>
        <w:jc w:val="both"/>
        <w:rPr>
          <w:iCs/>
        </w:rPr>
      </w:pPr>
      <w:r w:rsidRPr="005B4C6C">
        <w:rPr>
          <w:b/>
          <w:bCs/>
          <w:i/>
          <w:iCs/>
        </w:rPr>
        <w:t>7. ПОНУДА СА ПОДИЗВОЂАЧЕМ</w:t>
      </w:r>
    </w:p>
    <w:p w:rsidR="00221C6F" w:rsidRPr="005B4C6C" w:rsidRDefault="00221C6F">
      <w:pPr>
        <w:jc w:val="both"/>
        <w:rPr>
          <w:iCs/>
        </w:rPr>
      </w:pPr>
    </w:p>
    <w:p w:rsidR="00221C6F" w:rsidRPr="00A73F5D" w:rsidRDefault="00221C6F">
      <w:pPr>
        <w:jc w:val="both"/>
        <w:rPr>
          <w:iCs/>
        </w:rPr>
      </w:pPr>
      <w:r w:rsidRPr="005B4C6C">
        <w:rPr>
          <w:iCs/>
        </w:rPr>
        <w:t>Уколико понуђач подноси понуду са подизвођачем дужан је да у Обрасцу понуде</w:t>
      </w:r>
      <w:r w:rsidRPr="005B4C6C">
        <w:rPr>
          <w:iCs/>
          <w:lang w:val="sr-Cyrl-CS"/>
        </w:rPr>
        <w:t xml:space="preserve"> (поглавље </w:t>
      </w:r>
      <w:r w:rsidRPr="005B4C6C">
        <w:rPr>
          <w:b/>
          <w:iCs/>
        </w:rPr>
        <w:t>VII</w:t>
      </w:r>
      <w:r w:rsidRPr="005B4C6C">
        <w:rPr>
          <w:iCs/>
          <w:lang w:val="ru-RU"/>
        </w:rPr>
        <w:t>)</w:t>
      </w:r>
      <w:r w:rsidRPr="005B4C6C">
        <w:rPr>
          <w:iCs/>
        </w:rPr>
        <w:t xml:space="preserve"> наведе да</w:t>
      </w:r>
      <w:r w:rsidR="00586CE2" w:rsidRPr="005B4C6C">
        <w:rPr>
          <w:iCs/>
        </w:rPr>
        <w:t xml:space="preserve"> понуду подноси са по</w:t>
      </w:r>
      <w:r w:rsidR="003C4F85" w:rsidRPr="005B4C6C">
        <w:rPr>
          <w:iCs/>
        </w:rPr>
        <w:t>д</w:t>
      </w:r>
      <w:r w:rsidR="00586CE2" w:rsidRPr="005B4C6C">
        <w:rPr>
          <w:iCs/>
        </w:rPr>
        <w:t>извођачем,</w:t>
      </w:r>
      <w:r w:rsidRPr="005B4C6C">
        <w:rPr>
          <w:iCs/>
        </w:rPr>
        <w:t xml:space="preserve"> проценат укупне вредности набавке који ће поверити</w:t>
      </w:r>
      <w:r w:rsidRPr="00A73F5D">
        <w:rPr>
          <w:iCs/>
        </w:rPr>
        <w:t xml:space="preserve"> подизвођачу,  а који не може бити већи од 50%, као и део предмета набавке који ће извршити преко подизвођача. </w:t>
      </w:r>
    </w:p>
    <w:p w:rsidR="00221C6F" w:rsidRPr="00A73F5D" w:rsidRDefault="00221C6F">
      <w:pPr>
        <w:jc w:val="both"/>
        <w:rPr>
          <w:iCs/>
        </w:rPr>
      </w:pPr>
      <w:r w:rsidRPr="00AA446F">
        <w:rPr>
          <w:iCs/>
        </w:rPr>
        <w:t xml:space="preserve">Понуђач </w:t>
      </w:r>
      <w:r w:rsidRPr="00AA446F">
        <w:rPr>
          <w:iCs/>
          <w:color w:val="auto"/>
        </w:rPr>
        <w:t xml:space="preserve">у Обрасцу понуде </w:t>
      </w:r>
      <w:r w:rsidR="00AA446F" w:rsidRPr="00AA446F">
        <w:rPr>
          <w:iCs/>
          <w:color w:val="auto"/>
          <w:lang w:val="sr-Cyrl-CS"/>
        </w:rPr>
        <w:t>(образац бр.2.)</w:t>
      </w:r>
      <w:r w:rsidR="00AA446F">
        <w:rPr>
          <w:i/>
          <w:iCs/>
          <w:color w:val="FF0000"/>
          <w:lang w:val="sr-Cyrl-CS"/>
        </w:rPr>
        <w:t xml:space="preserve"> </w:t>
      </w:r>
      <w:r w:rsidR="00A51A3B" w:rsidRPr="00A73F5D">
        <w:rPr>
          <w:iCs/>
          <w:color w:val="auto"/>
        </w:rPr>
        <w:t>наво</w:t>
      </w:r>
      <w:r w:rsidRPr="00A73F5D">
        <w:rPr>
          <w:iCs/>
          <w:color w:val="auto"/>
        </w:rPr>
        <w:t xml:space="preserve">ди </w:t>
      </w:r>
      <w:r w:rsidRPr="00A73F5D">
        <w:rPr>
          <w:iCs/>
        </w:rPr>
        <w:t xml:space="preserve">назив и седиште подизвођача, уколико ће делимично извршење набавке поверити подизвођачу. </w:t>
      </w:r>
    </w:p>
    <w:p w:rsidR="00221C6F" w:rsidRPr="00A73F5D" w:rsidRDefault="00221C6F">
      <w:pPr>
        <w:jc w:val="both"/>
        <w:rPr>
          <w:rFonts w:eastAsia="TimesNewRomanPSMT"/>
          <w:bCs/>
        </w:rPr>
      </w:pPr>
      <w:r w:rsidRPr="00A73F5D">
        <w:rPr>
          <w:iCs/>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A73F5D">
        <w:rPr>
          <w:rFonts w:eastAsia="TimesNewRomanPSMT"/>
          <w:bCs/>
        </w:rPr>
        <w:t xml:space="preserve"> </w:t>
      </w:r>
    </w:p>
    <w:p w:rsidR="00221C6F" w:rsidRPr="00A73F5D" w:rsidRDefault="00221C6F">
      <w:pPr>
        <w:jc w:val="both"/>
        <w:rPr>
          <w:iCs/>
        </w:rPr>
      </w:pPr>
      <w:r w:rsidRPr="00A73F5D">
        <w:rPr>
          <w:rFonts w:eastAsia="TimesNewRomanPSMT"/>
          <w:bCs/>
        </w:rPr>
        <w:t xml:space="preserve">Понуђач је дужан да за подизвођаче достави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w:t>
      </w:r>
      <w:r w:rsidR="00262DD3" w:rsidRPr="00A73F5D">
        <w:rPr>
          <w:rFonts w:eastAsia="TimesNewRomanPSMT"/>
          <w:bCs/>
        </w:rPr>
        <w:t>(Образац изјаве</w:t>
      </w:r>
      <w:r w:rsidR="006536F4" w:rsidRPr="00A73F5D">
        <w:rPr>
          <w:rFonts w:eastAsia="TimesNewRomanPSMT"/>
          <w:bCs/>
        </w:rPr>
        <w:t xml:space="preserve"> </w:t>
      </w:r>
      <w:r w:rsidR="00AA446F">
        <w:rPr>
          <w:rFonts w:eastAsia="TimesNewRomanPSMT"/>
          <w:bCs/>
          <w:lang w:val="sr-Cyrl-CS"/>
        </w:rPr>
        <w:t xml:space="preserve">(образац бр. 1) </w:t>
      </w:r>
      <w:r w:rsidR="006536F4" w:rsidRPr="00A73F5D">
        <w:rPr>
          <w:rFonts w:eastAsia="TimesNewRomanPSMT"/>
          <w:bCs/>
        </w:rPr>
        <w:t xml:space="preserve">из </w:t>
      </w:r>
      <w:r w:rsidR="00233F40" w:rsidRPr="00A73F5D">
        <w:rPr>
          <w:rFonts w:eastAsia="TimesNewRomanPSMT"/>
          <w:bCs/>
          <w:lang w:val="sr-Cyrl-CS"/>
        </w:rPr>
        <w:t>поглаваља</w:t>
      </w:r>
      <w:r w:rsidR="006536F4" w:rsidRPr="00A73F5D">
        <w:rPr>
          <w:rFonts w:eastAsia="TimesNewRomanPSMT"/>
          <w:bCs/>
        </w:rPr>
        <w:t xml:space="preserve"> </w:t>
      </w:r>
      <w:r w:rsidR="006536F4" w:rsidRPr="00A73F5D">
        <w:rPr>
          <w:rFonts w:eastAsia="TimesNewRomanPSMT"/>
          <w:b/>
          <w:bCs/>
        </w:rPr>
        <w:t>V</w:t>
      </w:r>
      <w:r w:rsidR="006536F4" w:rsidRPr="00A73F5D">
        <w:rPr>
          <w:rFonts w:eastAsia="TimesNewRomanPSMT"/>
          <w:bCs/>
          <w:lang w:val="ru-RU"/>
        </w:rPr>
        <w:t xml:space="preserve"> одељак </w:t>
      </w:r>
      <w:r w:rsidR="006536F4" w:rsidRPr="00A73F5D">
        <w:rPr>
          <w:rFonts w:eastAsia="TimesNewRomanPSMT"/>
          <w:b/>
          <w:bCs/>
          <w:lang w:val="ru-RU"/>
        </w:rPr>
        <w:t>3</w:t>
      </w:r>
      <w:r w:rsidR="006536F4" w:rsidRPr="00A73F5D">
        <w:rPr>
          <w:rFonts w:eastAsia="TimesNewRomanPSMT"/>
          <w:bCs/>
          <w:lang w:val="ru-RU"/>
        </w:rPr>
        <w:t>.</w:t>
      </w:r>
      <w:r w:rsidR="00262DD3" w:rsidRPr="00A73F5D">
        <w:rPr>
          <w:rFonts w:eastAsia="TimesNewRomanPSMT"/>
          <w:bCs/>
        </w:rPr>
        <w:t>)</w:t>
      </w:r>
      <w:r w:rsidRPr="00A73F5D">
        <w:rPr>
          <w:rFonts w:eastAsia="TimesNewRomanPSMT"/>
          <w:bCs/>
        </w:rPr>
        <w:t>.</w:t>
      </w:r>
    </w:p>
    <w:p w:rsidR="00221C6F" w:rsidRPr="00A73F5D" w:rsidRDefault="00221C6F">
      <w:pPr>
        <w:jc w:val="both"/>
        <w:rPr>
          <w:iCs/>
        </w:rPr>
      </w:pPr>
      <w:r w:rsidRPr="00A73F5D">
        <w:rPr>
          <w:iCs/>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221C6F" w:rsidRPr="00A73F5D" w:rsidRDefault="00221C6F">
      <w:pPr>
        <w:jc w:val="both"/>
      </w:pPr>
      <w:r w:rsidRPr="00A73F5D">
        <w:rPr>
          <w:iCs/>
        </w:rPr>
        <w:t>Понуђач је дужан да наручиоцу, на његов захтев, омогући приступ код подизвођача, ради утврђивања испуњености тражених услова.</w:t>
      </w:r>
    </w:p>
    <w:p w:rsidR="00221C6F" w:rsidRPr="005443BC" w:rsidRDefault="00221C6F">
      <w:pPr>
        <w:jc w:val="both"/>
        <w:rPr>
          <w:b/>
          <w:i/>
          <w:color w:val="auto"/>
          <w:lang w:val="sr-Cyrl-CS"/>
        </w:rPr>
      </w:pPr>
    </w:p>
    <w:p w:rsidR="00221C6F" w:rsidRPr="00A73F5D" w:rsidRDefault="00221C6F">
      <w:pPr>
        <w:jc w:val="both"/>
      </w:pPr>
      <w:r w:rsidRPr="00A73F5D">
        <w:rPr>
          <w:b/>
          <w:i/>
        </w:rPr>
        <w:t>8. ЗАЈЕДНИЧКА ПОНУДА</w:t>
      </w:r>
    </w:p>
    <w:p w:rsidR="00221C6F" w:rsidRPr="00A73F5D" w:rsidRDefault="00221C6F">
      <w:pPr>
        <w:jc w:val="both"/>
      </w:pPr>
    </w:p>
    <w:p w:rsidR="00221C6F" w:rsidRPr="00A73F5D" w:rsidRDefault="00221C6F">
      <w:pPr>
        <w:jc w:val="both"/>
      </w:pPr>
      <w:r w:rsidRPr="00A73F5D">
        <w:t>Понуду може поднети група понуђача.</w:t>
      </w:r>
    </w:p>
    <w:p w:rsidR="00221C6F" w:rsidRPr="00A73F5D" w:rsidRDefault="00221C6F">
      <w:pPr>
        <w:jc w:val="both"/>
      </w:pPr>
      <w:r w:rsidRPr="00A73F5D">
        <w:t xml:space="preserve">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w:t>
      </w:r>
      <w:proofErr w:type="gramStart"/>
      <w:r w:rsidRPr="00A73F5D">
        <w:t>ст</w:t>
      </w:r>
      <w:proofErr w:type="gramEnd"/>
      <w:r w:rsidRPr="00A73F5D">
        <w:rPr>
          <w:lang w:val="sr-Cyrl-CS"/>
        </w:rPr>
        <w:t>.</w:t>
      </w:r>
      <w:r w:rsidRPr="00A73F5D">
        <w:t xml:space="preserve"> 4. </w:t>
      </w:r>
      <w:proofErr w:type="gramStart"/>
      <w:r w:rsidRPr="00A73F5D">
        <w:t>тач</w:t>
      </w:r>
      <w:proofErr w:type="gramEnd"/>
      <w:r w:rsidRPr="00A73F5D">
        <w:rPr>
          <w:lang w:val="sr-Cyrl-CS"/>
        </w:rPr>
        <w:t>.</w:t>
      </w:r>
      <w:r w:rsidRPr="00A73F5D">
        <w:t xml:space="preserve"> 1</w:t>
      </w:r>
      <w:r w:rsidRPr="00A73F5D">
        <w:rPr>
          <w:lang w:val="sr-Cyrl-CS"/>
        </w:rPr>
        <w:t>)</w:t>
      </w:r>
      <w:r w:rsidRPr="00A73F5D">
        <w:t xml:space="preserve"> </w:t>
      </w:r>
      <w:proofErr w:type="gramStart"/>
      <w:r w:rsidRPr="00A73F5D">
        <w:t>до</w:t>
      </w:r>
      <w:proofErr w:type="gramEnd"/>
      <w:r w:rsidRPr="00A73F5D">
        <w:t xml:space="preserve"> 6</w:t>
      </w:r>
      <w:r w:rsidRPr="00A73F5D">
        <w:rPr>
          <w:lang w:val="sr-Cyrl-CS"/>
        </w:rPr>
        <w:t>)</w:t>
      </w:r>
      <w:r w:rsidRPr="00A73F5D">
        <w:t xml:space="preserve"> Закона и то податке о: </w:t>
      </w:r>
    </w:p>
    <w:p w:rsidR="00221C6F" w:rsidRPr="00A73F5D" w:rsidRDefault="00221C6F">
      <w:pPr>
        <w:numPr>
          <w:ilvl w:val="0"/>
          <w:numId w:val="6"/>
        </w:numPr>
        <w:jc w:val="both"/>
      </w:pPr>
      <w:r w:rsidRPr="00A73F5D">
        <w:t xml:space="preserve">члану групе који ће бити носилац посла, односно који ће поднети понуду и који ће заступати групу понуђача пред наручиоцем, </w:t>
      </w:r>
    </w:p>
    <w:p w:rsidR="00221C6F" w:rsidRPr="00A73F5D" w:rsidRDefault="00221C6F">
      <w:pPr>
        <w:numPr>
          <w:ilvl w:val="0"/>
          <w:numId w:val="6"/>
        </w:numPr>
        <w:jc w:val="both"/>
      </w:pPr>
      <w:r w:rsidRPr="00A73F5D">
        <w:t xml:space="preserve">понуђачу који ће у име групе понуђача потписати уговор, </w:t>
      </w:r>
    </w:p>
    <w:p w:rsidR="00221C6F" w:rsidRPr="00A73F5D" w:rsidRDefault="00221C6F">
      <w:pPr>
        <w:numPr>
          <w:ilvl w:val="0"/>
          <w:numId w:val="6"/>
        </w:numPr>
        <w:jc w:val="both"/>
      </w:pPr>
      <w:r w:rsidRPr="00A73F5D">
        <w:t xml:space="preserve">понуђачу који ће у име групе понуђача дати средство обезбеђења, </w:t>
      </w:r>
    </w:p>
    <w:p w:rsidR="00221C6F" w:rsidRPr="00A73F5D" w:rsidRDefault="00221C6F">
      <w:pPr>
        <w:numPr>
          <w:ilvl w:val="0"/>
          <w:numId w:val="6"/>
        </w:numPr>
        <w:jc w:val="both"/>
      </w:pPr>
      <w:r w:rsidRPr="00A73F5D">
        <w:t xml:space="preserve">понуђачу који ће издати рачун, </w:t>
      </w:r>
    </w:p>
    <w:p w:rsidR="00221C6F" w:rsidRPr="00A73F5D" w:rsidRDefault="00221C6F">
      <w:pPr>
        <w:numPr>
          <w:ilvl w:val="0"/>
          <w:numId w:val="6"/>
        </w:numPr>
        <w:jc w:val="both"/>
      </w:pPr>
      <w:r w:rsidRPr="00A73F5D">
        <w:t xml:space="preserve">рачуну на који ће бити извршено плаћање, </w:t>
      </w:r>
    </w:p>
    <w:p w:rsidR="00221C6F" w:rsidRPr="00A73F5D" w:rsidRDefault="00221C6F">
      <w:pPr>
        <w:pStyle w:val="ListParagraph"/>
        <w:numPr>
          <w:ilvl w:val="0"/>
          <w:numId w:val="6"/>
        </w:numPr>
        <w:jc w:val="both"/>
        <w:rPr>
          <w:rFonts w:eastAsia="TimesNewRomanPSMT"/>
          <w:bCs/>
        </w:rPr>
      </w:pPr>
      <w:proofErr w:type="gramStart"/>
      <w:r w:rsidRPr="00A73F5D">
        <w:t>обавезама</w:t>
      </w:r>
      <w:proofErr w:type="gramEnd"/>
      <w:r w:rsidRPr="00A73F5D">
        <w:t xml:space="preserve"> сваког од понуђача из групе понуђача за извршење уговора</w:t>
      </w:r>
      <w:r w:rsidRPr="00A73F5D">
        <w:rPr>
          <w:sz w:val="23"/>
          <w:szCs w:val="23"/>
        </w:rPr>
        <w:t>.</w:t>
      </w:r>
    </w:p>
    <w:p w:rsidR="00024BDA" w:rsidRPr="005443BC" w:rsidRDefault="00024BDA" w:rsidP="00024BDA">
      <w:pPr>
        <w:jc w:val="both"/>
        <w:rPr>
          <w:rFonts w:eastAsia="TimesNewRomanPSMT"/>
          <w:bCs/>
          <w:lang w:val="sr-Cyrl-CS"/>
        </w:rPr>
      </w:pPr>
    </w:p>
    <w:p w:rsidR="00221C6F" w:rsidRPr="00A73F5D" w:rsidRDefault="00221C6F" w:rsidP="00024BDA">
      <w:pPr>
        <w:jc w:val="both"/>
      </w:pPr>
      <w:r w:rsidRPr="00A73F5D">
        <w:rPr>
          <w:rFonts w:eastAsia="TimesNewRomanPSMT"/>
          <w:bCs/>
        </w:rPr>
        <w:t xml:space="preserve">Група понуђача је дужна да достави све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(Образац изјаве </w:t>
      </w:r>
      <w:r w:rsidR="00DF65CE">
        <w:rPr>
          <w:rFonts w:eastAsia="TimesNewRomanPSMT"/>
          <w:bCs/>
          <w:lang w:val="sr-Cyrl-CS"/>
        </w:rPr>
        <w:t xml:space="preserve">– Образац број 1. </w:t>
      </w:r>
      <w:r w:rsidR="00233F40" w:rsidRPr="00A73F5D">
        <w:rPr>
          <w:rFonts w:eastAsia="TimesNewRomanPSMT"/>
          <w:bCs/>
        </w:rPr>
        <w:t xml:space="preserve">из </w:t>
      </w:r>
      <w:r w:rsidR="009F1311" w:rsidRPr="00A73F5D">
        <w:rPr>
          <w:rFonts w:eastAsia="TimesNewRomanPSMT"/>
          <w:bCs/>
          <w:lang w:val="sr-Cyrl-CS"/>
        </w:rPr>
        <w:t>поглав</w:t>
      </w:r>
      <w:r w:rsidR="00233F40" w:rsidRPr="00A73F5D">
        <w:rPr>
          <w:rFonts w:eastAsia="TimesNewRomanPSMT"/>
          <w:bCs/>
          <w:lang w:val="sr-Cyrl-CS"/>
        </w:rPr>
        <w:t>ља</w:t>
      </w:r>
      <w:r w:rsidR="00233F40" w:rsidRPr="00A73F5D">
        <w:rPr>
          <w:rFonts w:eastAsia="TimesNewRomanPSMT"/>
          <w:bCs/>
        </w:rPr>
        <w:t xml:space="preserve"> </w:t>
      </w:r>
      <w:r w:rsidR="00233F40" w:rsidRPr="00A73F5D">
        <w:rPr>
          <w:rFonts w:eastAsia="TimesNewRomanPSMT"/>
          <w:b/>
          <w:bCs/>
        </w:rPr>
        <w:t>V</w:t>
      </w:r>
      <w:r w:rsidR="00233F40" w:rsidRPr="00A73F5D">
        <w:rPr>
          <w:rFonts w:eastAsia="TimesNewRomanPSMT"/>
          <w:bCs/>
          <w:lang w:val="ru-RU"/>
        </w:rPr>
        <w:t xml:space="preserve"> одељак </w:t>
      </w:r>
      <w:r w:rsidR="00233F40" w:rsidRPr="00A73F5D">
        <w:rPr>
          <w:rFonts w:eastAsia="TimesNewRomanPSMT"/>
          <w:b/>
          <w:bCs/>
          <w:lang w:val="ru-RU"/>
        </w:rPr>
        <w:t>3</w:t>
      </w:r>
      <w:r w:rsidR="00233F40" w:rsidRPr="00A73F5D">
        <w:rPr>
          <w:rFonts w:eastAsia="TimesNewRomanPSMT"/>
          <w:bCs/>
          <w:lang w:val="ru-RU"/>
        </w:rPr>
        <w:t>.</w:t>
      </w:r>
      <w:r w:rsidR="00233F40" w:rsidRPr="00A73F5D">
        <w:rPr>
          <w:rFonts w:eastAsia="TimesNewRomanPSMT"/>
          <w:bCs/>
        </w:rPr>
        <w:t>)</w:t>
      </w:r>
      <w:r w:rsidRPr="00A73F5D">
        <w:rPr>
          <w:rFonts w:eastAsia="TimesNewRomanPSMT"/>
          <w:bCs/>
        </w:rPr>
        <w:t>.</w:t>
      </w:r>
    </w:p>
    <w:p w:rsidR="00221C6F" w:rsidRPr="00A73F5D" w:rsidRDefault="00221C6F">
      <w:pPr>
        <w:jc w:val="both"/>
        <w:rPr>
          <w:color w:val="auto"/>
        </w:rPr>
      </w:pPr>
      <w:r w:rsidRPr="00A73F5D">
        <w:t xml:space="preserve">Понуђачи из групе понуђача одговарају неограничено солидарно према наручиоцу. </w:t>
      </w:r>
    </w:p>
    <w:p w:rsidR="00221C6F" w:rsidRPr="00A73F5D" w:rsidRDefault="00221C6F">
      <w:pPr>
        <w:jc w:val="both"/>
        <w:rPr>
          <w:color w:val="auto"/>
        </w:rPr>
      </w:pPr>
      <w:r w:rsidRPr="00A73F5D">
        <w:rPr>
          <w:color w:val="auto"/>
        </w:rPr>
        <w:t>Задруга може поднети понуду самостално, у своје име, а за рачун задругара или заједничку понуду у име задругара.</w:t>
      </w:r>
    </w:p>
    <w:p w:rsidR="00221C6F" w:rsidRPr="00A73F5D" w:rsidRDefault="00221C6F">
      <w:pPr>
        <w:jc w:val="both"/>
        <w:rPr>
          <w:color w:val="auto"/>
        </w:rPr>
      </w:pPr>
      <w:r w:rsidRPr="00A73F5D">
        <w:rPr>
          <w:color w:val="auto"/>
        </w:rPr>
        <w:lastRenderedPageBreak/>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221C6F" w:rsidRPr="00A73F5D" w:rsidRDefault="00221C6F">
      <w:pPr>
        <w:jc w:val="both"/>
      </w:pPr>
      <w:r w:rsidRPr="00A73F5D">
        <w:rPr>
          <w:color w:val="auto"/>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221C6F" w:rsidRPr="00A73F5D" w:rsidRDefault="00221C6F">
      <w:pPr>
        <w:jc w:val="both"/>
      </w:pPr>
    </w:p>
    <w:p w:rsidR="00221C6F" w:rsidRDefault="00221C6F">
      <w:pPr>
        <w:jc w:val="both"/>
        <w:rPr>
          <w:b/>
          <w:bCs/>
          <w:i/>
          <w:iCs/>
        </w:rPr>
      </w:pPr>
      <w:r w:rsidRPr="00A73F5D">
        <w:rPr>
          <w:b/>
          <w:bCs/>
          <w:i/>
          <w:iCs/>
        </w:rPr>
        <w:t>9</w:t>
      </w:r>
      <w:r w:rsidRPr="00347071">
        <w:rPr>
          <w:b/>
          <w:bCs/>
          <w:i/>
          <w:iCs/>
        </w:rPr>
        <w:t xml:space="preserve">. </w:t>
      </w:r>
      <w:r w:rsidR="00347071" w:rsidRPr="00347071">
        <w:rPr>
          <w:b/>
          <w:bCs/>
          <w:i/>
          <w:iCs/>
        </w:rPr>
        <w:t xml:space="preserve">НАЧИН </w:t>
      </w:r>
      <w:r w:rsidR="00902D1E">
        <w:rPr>
          <w:b/>
          <w:bCs/>
          <w:i/>
          <w:iCs/>
          <w:lang w:val="sr-Cyrl-RS"/>
        </w:rPr>
        <w:t xml:space="preserve">И УСЛОВИ ПЛАЋАЊА, НАЧИН </w:t>
      </w:r>
      <w:r w:rsidR="00347071" w:rsidRPr="00347071">
        <w:rPr>
          <w:b/>
          <w:bCs/>
          <w:i/>
          <w:iCs/>
        </w:rPr>
        <w:t>ИЗВРШЕЊА</w:t>
      </w:r>
      <w:r w:rsidR="00347071" w:rsidRPr="00347071">
        <w:rPr>
          <w:b/>
          <w:bCs/>
          <w:i/>
          <w:iCs/>
          <w:lang w:val="sr-Cyrl-RS"/>
        </w:rPr>
        <w:t xml:space="preserve"> УСЛУГЕ</w:t>
      </w:r>
      <w:r w:rsidRPr="00347071">
        <w:rPr>
          <w:b/>
          <w:bCs/>
          <w:i/>
          <w:iCs/>
        </w:rPr>
        <w:t xml:space="preserve">, ГАРАНТНИ РОК, КАО И ДРУГЕ ОКОЛНОСТИ ОД КОЈИХ ЗАВИСИ </w:t>
      </w:r>
      <w:proofErr w:type="gramStart"/>
      <w:r w:rsidRPr="00347071">
        <w:rPr>
          <w:b/>
          <w:bCs/>
          <w:i/>
          <w:iCs/>
        </w:rPr>
        <w:t>ПРИХВАТЉИВОСТ  ПОНУДЕ</w:t>
      </w:r>
      <w:proofErr w:type="gramEnd"/>
    </w:p>
    <w:p w:rsidR="00902D1E" w:rsidRDefault="00902D1E">
      <w:pPr>
        <w:jc w:val="both"/>
        <w:rPr>
          <w:b/>
          <w:bCs/>
          <w:i/>
          <w:iCs/>
        </w:rPr>
      </w:pPr>
    </w:p>
    <w:p w:rsidR="00902D1E" w:rsidRPr="00902D1E" w:rsidRDefault="00902D1E" w:rsidP="00902D1E">
      <w:pPr>
        <w:jc w:val="both"/>
        <w:rPr>
          <w:b/>
          <w:i/>
          <w:iCs/>
          <w:sz w:val="22"/>
          <w:szCs w:val="22"/>
        </w:rPr>
      </w:pPr>
      <w:r w:rsidRPr="00902D1E">
        <w:rPr>
          <w:b/>
          <w:bCs/>
          <w:i/>
          <w:iCs/>
          <w:sz w:val="22"/>
          <w:szCs w:val="22"/>
        </w:rPr>
        <w:t>9.1</w:t>
      </w:r>
      <w:r w:rsidRPr="00902D1E">
        <w:rPr>
          <w:b/>
          <w:bCs/>
          <w:i/>
          <w:iCs/>
          <w:sz w:val="22"/>
          <w:szCs w:val="22"/>
          <w:u w:val="single"/>
        </w:rPr>
        <w:t xml:space="preserve">. </w:t>
      </w:r>
      <w:r w:rsidRPr="00902D1E">
        <w:rPr>
          <w:b/>
          <w:i/>
          <w:iCs/>
          <w:sz w:val="22"/>
          <w:szCs w:val="22"/>
          <w:u w:val="single"/>
        </w:rPr>
        <w:t>Захтеви у погледу начина, рока и услова плаћања.</w:t>
      </w:r>
    </w:p>
    <w:p w:rsidR="00902D1E" w:rsidRPr="005C55EF" w:rsidRDefault="00902D1E" w:rsidP="00902D1E">
      <w:pPr>
        <w:autoSpaceDE w:val="0"/>
        <w:autoSpaceDN w:val="0"/>
        <w:adjustRightInd w:val="0"/>
        <w:ind w:firstLine="720"/>
        <w:jc w:val="both"/>
        <w:rPr>
          <w:bCs/>
          <w:iCs/>
          <w:sz w:val="22"/>
          <w:szCs w:val="22"/>
          <w:lang w:val="sr-Cyrl-RS"/>
        </w:rPr>
      </w:pPr>
    </w:p>
    <w:p w:rsidR="00902D1E" w:rsidRDefault="00902D1E" w:rsidP="00902D1E">
      <w:pPr>
        <w:autoSpaceDE w:val="0"/>
        <w:autoSpaceDN w:val="0"/>
        <w:adjustRightInd w:val="0"/>
        <w:jc w:val="both"/>
        <w:rPr>
          <w:color w:val="auto"/>
          <w:sz w:val="22"/>
          <w:szCs w:val="22"/>
          <w:lang w:val="sr-Cyrl-CS"/>
        </w:rPr>
      </w:pPr>
      <w:r w:rsidRPr="005C55EF">
        <w:rPr>
          <w:bCs/>
          <w:iCs/>
          <w:color w:val="auto"/>
          <w:sz w:val="22"/>
          <w:szCs w:val="22"/>
          <w:lang w:val="ru-RU"/>
        </w:rPr>
        <w:t>Наручилац ће плаћање извршити у року који не може бити краћи од 1</w:t>
      </w:r>
      <w:r w:rsidRPr="005C55EF">
        <w:rPr>
          <w:bCs/>
          <w:iCs/>
          <w:color w:val="auto"/>
          <w:sz w:val="22"/>
          <w:szCs w:val="22"/>
          <w:lang w:val="sr-Cyrl-RS"/>
        </w:rPr>
        <w:t>5</w:t>
      </w:r>
      <w:r w:rsidRPr="005C55EF">
        <w:rPr>
          <w:bCs/>
          <w:iCs/>
          <w:color w:val="auto"/>
          <w:sz w:val="22"/>
          <w:szCs w:val="22"/>
          <w:lang w:val="ru-RU"/>
        </w:rPr>
        <w:t xml:space="preserve"> дана</w:t>
      </w:r>
      <w:r>
        <w:rPr>
          <w:bCs/>
          <w:iCs/>
          <w:color w:val="auto"/>
          <w:sz w:val="22"/>
          <w:szCs w:val="22"/>
          <w:lang w:val="ru-RU"/>
        </w:rPr>
        <w:t>, нити дужи од 45 дана</w:t>
      </w:r>
      <w:r w:rsidRPr="005C55EF">
        <w:rPr>
          <w:bCs/>
          <w:iCs/>
          <w:color w:val="auto"/>
          <w:sz w:val="22"/>
          <w:szCs w:val="22"/>
          <w:lang w:val="ru-RU"/>
        </w:rPr>
        <w:t xml:space="preserve"> од дана </w:t>
      </w:r>
      <w:r w:rsidR="003236BF">
        <w:rPr>
          <w:color w:val="auto"/>
          <w:sz w:val="22"/>
          <w:szCs w:val="22"/>
          <w:lang w:val="sr-Cyrl-CS"/>
        </w:rPr>
        <w:t xml:space="preserve">службеног пријема </w:t>
      </w:r>
      <w:r w:rsidR="003236BF" w:rsidRPr="003236BF">
        <w:rPr>
          <w:color w:val="auto"/>
          <w:sz w:val="22"/>
          <w:szCs w:val="22"/>
          <w:lang w:val="sr-Cyrl-CS"/>
        </w:rPr>
        <w:t>рачуна</w:t>
      </w:r>
      <w:r w:rsidRPr="003236BF">
        <w:rPr>
          <w:color w:val="auto"/>
          <w:sz w:val="22"/>
          <w:szCs w:val="22"/>
          <w:lang w:val="sr-Cyrl-CS"/>
        </w:rPr>
        <w:t xml:space="preserve"> за </w:t>
      </w:r>
      <w:r w:rsidR="00C67D8F" w:rsidRPr="003236BF">
        <w:rPr>
          <w:color w:val="auto"/>
          <w:sz w:val="22"/>
          <w:szCs w:val="22"/>
          <w:lang w:val="sr-Cyrl-CS"/>
        </w:rPr>
        <w:t>извршене услуге</w:t>
      </w:r>
      <w:r w:rsidRPr="003236BF">
        <w:rPr>
          <w:color w:val="auto"/>
          <w:sz w:val="22"/>
          <w:szCs w:val="22"/>
          <w:lang w:val="sr-Cyrl-CS"/>
        </w:rPr>
        <w:t>, у складу са појединачним захтевима и извештајем Наручиоца.</w:t>
      </w:r>
    </w:p>
    <w:p w:rsidR="00B94317" w:rsidRPr="00B94317" w:rsidRDefault="00B94317" w:rsidP="00902D1E">
      <w:pPr>
        <w:autoSpaceDE w:val="0"/>
        <w:autoSpaceDN w:val="0"/>
        <w:adjustRightInd w:val="0"/>
        <w:jc w:val="both"/>
        <w:rPr>
          <w:bCs/>
          <w:iCs/>
          <w:color w:val="auto"/>
          <w:sz w:val="22"/>
          <w:szCs w:val="22"/>
          <w:lang w:val="sr-Cyrl-RS"/>
        </w:rPr>
      </w:pPr>
      <w:r w:rsidRPr="00636247">
        <w:rPr>
          <w:color w:val="auto"/>
          <w:sz w:val="22"/>
          <w:szCs w:val="22"/>
          <w:lang w:val="sr-Cyrl-RS"/>
        </w:rPr>
        <w:t>По утврђеном квару потребно је да Извршилац испостави Наручиоцу спецификацију трошкова, те да тек по одобрењу Наручиоца приступи поправци.</w:t>
      </w:r>
    </w:p>
    <w:p w:rsidR="00902D1E" w:rsidRPr="005C55EF" w:rsidRDefault="00902D1E" w:rsidP="00902D1E">
      <w:pPr>
        <w:autoSpaceDE w:val="0"/>
        <w:autoSpaceDN w:val="0"/>
        <w:adjustRightInd w:val="0"/>
        <w:jc w:val="both"/>
        <w:rPr>
          <w:bCs/>
          <w:iCs/>
          <w:color w:val="auto"/>
          <w:sz w:val="22"/>
          <w:szCs w:val="22"/>
          <w:lang w:val="sr-Cyrl-RS"/>
        </w:rPr>
      </w:pPr>
      <w:r w:rsidRPr="005C55EF">
        <w:rPr>
          <w:bCs/>
          <w:iCs/>
          <w:color w:val="auto"/>
          <w:sz w:val="22"/>
          <w:szCs w:val="22"/>
          <w:lang w:val="sr-Cyrl-RS"/>
        </w:rPr>
        <w:t>Понуђач је обавезан да на за то предвиђеном месту у обрасцу понуде упише рок плаћања.</w:t>
      </w:r>
    </w:p>
    <w:p w:rsidR="00902D1E" w:rsidRPr="005C55EF" w:rsidRDefault="00902D1E" w:rsidP="00902D1E">
      <w:pPr>
        <w:autoSpaceDE w:val="0"/>
        <w:autoSpaceDN w:val="0"/>
        <w:adjustRightInd w:val="0"/>
        <w:jc w:val="both"/>
        <w:rPr>
          <w:bCs/>
          <w:iCs/>
          <w:color w:val="auto"/>
          <w:sz w:val="22"/>
          <w:szCs w:val="22"/>
          <w:lang w:val="sr-Cyrl-RS"/>
        </w:rPr>
      </w:pPr>
      <w:r w:rsidRPr="005C55EF">
        <w:rPr>
          <w:bCs/>
          <w:iCs/>
          <w:color w:val="auto"/>
          <w:sz w:val="22"/>
          <w:szCs w:val="22"/>
          <w:lang w:val="sr-Cyrl-RS"/>
        </w:rPr>
        <w:t>У складу са чланом 4. Закона о роковима измирења новчаних обавеза у комерцијалним трансакцијама („Сл. гласник РС“ бр. 119/2012), рок за измирење новчаних обавеза не може бити дужи од 45 дана од дана пријема фактуре.</w:t>
      </w:r>
    </w:p>
    <w:p w:rsidR="00221C6F" w:rsidRPr="00902D1E" w:rsidRDefault="00902D1E" w:rsidP="00902D1E">
      <w:pPr>
        <w:autoSpaceDE w:val="0"/>
        <w:autoSpaceDN w:val="0"/>
        <w:adjustRightInd w:val="0"/>
        <w:jc w:val="both"/>
        <w:rPr>
          <w:bCs/>
          <w:iCs/>
          <w:sz w:val="22"/>
          <w:szCs w:val="22"/>
          <w:lang w:val="ru-RU"/>
        </w:rPr>
      </w:pPr>
      <w:r w:rsidRPr="005C55EF">
        <w:rPr>
          <w:bCs/>
          <w:iCs/>
          <w:sz w:val="22"/>
          <w:szCs w:val="22"/>
          <w:lang w:val="sr-Latn-RS"/>
        </w:rPr>
        <w:t xml:space="preserve">             </w:t>
      </w:r>
    </w:p>
    <w:p w:rsidR="00347071" w:rsidRPr="00347071" w:rsidRDefault="00902D1E" w:rsidP="00347071">
      <w:pPr>
        <w:autoSpaceDE w:val="0"/>
        <w:autoSpaceDN w:val="0"/>
        <w:adjustRightInd w:val="0"/>
        <w:jc w:val="both"/>
        <w:rPr>
          <w:bCs/>
          <w:iCs/>
          <w:lang w:val="ru-RU"/>
        </w:rPr>
      </w:pPr>
      <w:r>
        <w:rPr>
          <w:b/>
          <w:bCs/>
          <w:i/>
          <w:iCs/>
          <w:lang w:val="ru-RU"/>
        </w:rPr>
        <w:t>9.2</w:t>
      </w:r>
      <w:r w:rsidR="00347071" w:rsidRPr="00347071">
        <w:rPr>
          <w:b/>
          <w:bCs/>
          <w:i/>
          <w:iCs/>
          <w:lang w:val="ru-RU"/>
        </w:rPr>
        <w:t xml:space="preserve">. </w:t>
      </w:r>
      <w:r w:rsidR="00347071" w:rsidRPr="00902D1E">
        <w:rPr>
          <w:b/>
          <w:bCs/>
          <w:i/>
          <w:iCs/>
          <w:u w:val="single"/>
          <w:lang w:val="ru-RU"/>
        </w:rPr>
        <w:t>Начин извршења услуге</w:t>
      </w:r>
      <w:r w:rsidR="00347071" w:rsidRPr="00902D1E">
        <w:rPr>
          <w:bCs/>
          <w:iCs/>
          <w:u w:val="single"/>
          <w:lang w:val="ru-RU"/>
        </w:rPr>
        <w:t>:</w:t>
      </w:r>
      <w:r w:rsidR="00347071" w:rsidRPr="00347071">
        <w:rPr>
          <w:bCs/>
          <w:iCs/>
          <w:lang w:val="ru-RU"/>
        </w:rPr>
        <w:t xml:space="preserve"> на основу захтева наручиоца</w:t>
      </w:r>
      <w:r w:rsidR="00347071" w:rsidRPr="00347071">
        <w:rPr>
          <w:bCs/>
          <w:iCs/>
          <w:lang w:val="sr-Cyrl-RS"/>
        </w:rPr>
        <w:t xml:space="preserve"> (писани захтев, </w:t>
      </w:r>
      <w:r w:rsidR="00636247">
        <w:rPr>
          <w:bCs/>
          <w:iCs/>
          <w:lang w:val="sr-Cyrl-RS"/>
        </w:rPr>
        <w:t xml:space="preserve">емаилом. </w:t>
      </w:r>
      <w:r w:rsidR="00347071" w:rsidRPr="00347071">
        <w:rPr>
          <w:bCs/>
          <w:iCs/>
          <w:lang w:val="sr-Cyrl-RS"/>
        </w:rPr>
        <w:t>телефоном, факсом и сл.)</w:t>
      </w:r>
      <w:r w:rsidR="00347071" w:rsidRPr="00347071">
        <w:rPr>
          <w:bCs/>
          <w:iCs/>
          <w:lang w:val="ru-RU"/>
        </w:rPr>
        <w:t>.</w:t>
      </w:r>
    </w:p>
    <w:p w:rsidR="00347071" w:rsidRPr="00347071" w:rsidRDefault="00347071" w:rsidP="00347071">
      <w:pPr>
        <w:tabs>
          <w:tab w:val="left" w:pos="1545"/>
        </w:tabs>
        <w:autoSpaceDE w:val="0"/>
        <w:autoSpaceDN w:val="0"/>
        <w:adjustRightInd w:val="0"/>
        <w:jc w:val="both"/>
        <w:rPr>
          <w:bCs/>
          <w:iCs/>
          <w:lang w:val="sr-Cyrl-RS"/>
        </w:rPr>
      </w:pPr>
      <w:r w:rsidRPr="00347071">
        <w:rPr>
          <w:bCs/>
          <w:lang w:val="sr-Cyrl-CS"/>
        </w:rPr>
        <w:t>Рок за отварање радног налога Извршиоца и започињање пружања услуга тече од момента пријема возила у сервис Извршиоца.</w:t>
      </w:r>
    </w:p>
    <w:p w:rsidR="00347071" w:rsidRPr="00347071" w:rsidRDefault="00347071" w:rsidP="00347071">
      <w:pPr>
        <w:tabs>
          <w:tab w:val="left" w:pos="1545"/>
        </w:tabs>
        <w:autoSpaceDE w:val="0"/>
        <w:autoSpaceDN w:val="0"/>
        <w:adjustRightInd w:val="0"/>
        <w:jc w:val="both"/>
        <w:rPr>
          <w:b/>
          <w:bCs/>
          <w:iCs/>
          <w:u w:val="single"/>
          <w:lang w:val="ru-RU"/>
        </w:rPr>
      </w:pPr>
      <w:r w:rsidRPr="00347071">
        <w:rPr>
          <w:bCs/>
          <w:lang w:val="sr-Cyrl-CS"/>
        </w:rPr>
        <w:t>Извршилац гарантује да ће извршити појединачне услуге у најкраћем року, а најдуже у року од 72 часа од преузимања возила</w:t>
      </w:r>
      <w:r w:rsidRPr="00347071">
        <w:rPr>
          <w:bCs/>
          <w:lang w:val="ru-RU"/>
        </w:rPr>
        <w:t xml:space="preserve"> </w:t>
      </w:r>
      <w:r w:rsidRPr="00347071">
        <w:rPr>
          <w:bCs/>
          <w:lang w:val="sr-Cyrl-CS"/>
        </w:rPr>
        <w:t>у сервис.</w:t>
      </w:r>
    </w:p>
    <w:p w:rsidR="00347071" w:rsidRPr="00347071" w:rsidRDefault="00347071" w:rsidP="00347071">
      <w:pPr>
        <w:autoSpaceDE w:val="0"/>
        <w:autoSpaceDN w:val="0"/>
        <w:adjustRightInd w:val="0"/>
        <w:jc w:val="both"/>
        <w:rPr>
          <w:b/>
          <w:bCs/>
          <w:iCs/>
          <w:u w:val="single"/>
          <w:lang w:val="ru-RU"/>
        </w:rPr>
      </w:pPr>
    </w:p>
    <w:p w:rsidR="00347071" w:rsidRPr="00347071" w:rsidRDefault="00902D1E" w:rsidP="00347071">
      <w:pPr>
        <w:autoSpaceDE w:val="0"/>
        <w:autoSpaceDN w:val="0"/>
        <w:adjustRightInd w:val="0"/>
        <w:jc w:val="both"/>
        <w:rPr>
          <w:b/>
          <w:bCs/>
          <w:i/>
          <w:iCs/>
          <w:lang w:val="ru-RU"/>
        </w:rPr>
      </w:pPr>
      <w:r w:rsidRPr="000B54A3">
        <w:rPr>
          <w:b/>
          <w:bCs/>
          <w:i/>
          <w:iCs/>
          <w:u w:val="single"/>
          <w:lang w:val="ru-RU"/>
        </w:rPr>
        <w:t>9.3</w:t>
      </w:r>
      <w:r w:rsidR="00347071" w:rsidRPr="000B54A3">
        <w:rPr>
          <w:b/>
          <w:bCs/>
          <w:i/>
          <w:iCs/>
          <w:u w:val="single"/>
          <w:lang w:val="ru-RU"/>
        </w:rPr>
        <w:t>. Гарантни рок</w:t>
      </w:r>
    </w:p>
    <w:p w:rsidR="00347071" w:rsidRPr="00347071" w:rsidRDefault="00347071" w:rsidP="00347071">
      <w:pPr>
        <w:autoSpaceDE w:val="0"/>
        <w:autoSpaceDN w:val="0"/>
        <w:adjustRightInd w:val="0"/>
        <w:jc w:val="both"/>
        <w:rPr>
          <w:lang w:val="sr-Cyrl-CS"/>
        </w:rPr>
      </w:pPr>
      <w:r w:rsidRPr="00347071">
        <w:rPr>
          <w:lang w:val="sr-Cyrl-CS"/>
        </w:rPr>
        <w:t>Понуђач даје гаранцију</w:t>
      </w:r>
      <w:r w:rsidRPr="00347071">
        <w:rPr>
          <w:lang w:val="sr-Latn-CS"/>
        </w:rPr>
        <w:t xml:space="preserve"> на </w:t>
      </w:r>
      <w:r w:rsidRPr="00347071">
        <w:rPr>
          <w:lang w:val="sr-Cyrl-CS"/>
        </w:rPr>
        <w:t xml:space="preserve">уграђене </w:t>
      </w:r>
      <w:r w:rsidRPr="00347071">
        <w:rPr>
          <w:lang w:val="sr-Latn-CS"/>
        </w:rPr>
        <w:t>резерв</w:t>
      </w:r>
      <w:r w:rsidRPr="00347071">
        <w:rPr>
          <w:lang w:val="sr-Cyrl-CS"/>
        </w:rPr>
        <w:t>не</w:t>
      </w:r>
      <w:r w:rsidRPr="00347071">
        <w:rPr>
          <w:lang w:val="sr-Latn-CS"/>
        </w:rPr>
        <w:t xml:space="preserve"> де</w:t>
      </w:r>
      <w:r w:rsidRPr="00347071">
        <w:rPr>
          <w:lang w:val="sr-Cyrl-CS"/>
        </w:rPr>
        <w:t>лове</w:t>
      </w:r>
      <w:r w:rsidRPr="00347071">
        <w:rPr>
          <w:lang w:val="sr-Latn-CS"/>
        </w:rPr>
        <w:t>.</w:t>
      </w:r>
      <w:r w:rsidRPr="00347071">
        <w:rPr>
          <w:lang w:val="sr-Cyrl-CS"/>
        </w:rPr>
        <w:t xml:space="preserve"> Гарантни период тече од момента</w:t>
      </w:r>
      <w:r w:rsidRPr="00347071">
        <w:rPr>
          <w:lang w:val="ru-RU"/>
        </w:rPr>
        <w:t xml:space="preserve"> уградње резервног </w:t>
      </w:r>
      <w:r w:rsidRPr="00347071">
        <w:rPr>
          <w:lang w:val="sr-Cyrl-CS"/>
        </w:rPr>
        <w:t>дела.</w:t>
      </w:r>
    </w:p>
    <w:p w:rsidR="00347071" w:rsidRPr="00347071" w:rsidRDefault="00347071" w:rsidP="00347071">
      <w:pPr>
        <w:autoSpaceDE w:val="0"/>
        <w:autoSpaceDN w:val="0"/>
        <w:adjustRightInd w:val="0"/>
        <w:jc w:val="both"/>
        <w:rPr>
          <w:lang w:val="sr-Cyrl-CS"/>
        </w:rPr>
      </w:pPr>
      <w:r w:rsidRPr="00347071">
        <w:rPr>
          <w:lang w:val="sr-Cyrl-CS"/>
        </w:rPr>
        <w:t>Понуђач даје гаранцију за извршену услугу сервисирања, с тим да период гаранције исказује на рачуну за извршену услугу.</w:t>
      </w:r>
    </w:p>
    <w:p w:rsidR="00347071" w:rsidRPr="00347071" w:rsidRDefault="00347071" w:rsidP="00347071">
      <w:pPr>
        <w:jc w:val="both"/>
        <w:rPr>
          <w:iCs/>
          <w:u w:val="single"/>
          <w:lang w:val="sr-Cyrl-CS"/>
        </w:rPr>
      </w:pPr>
      <w:r w:rsidRPr="00347071">
        <w:rPr>
          <w:lang w:val="sr-Cyrl-CS"/>
        </w:rPr>
        <w:t>Гарантни период тече од момента извршене услуге</w:t>
      </w:r>
      <w:r>
        <w:rPr>
          <w:lang w:val="sr-Cyrl-CS"/>
        </w:rPr>
        <w:t>.</w:t>
      </w:r>
    </w:p>
    <w:p w:rsidR="00347071" w:rsidRPr="00347071" w:rsidRDefault="00347071" w:rsidP="00347071">
      <w:pPr>
        <w:jc w:val="both"/>
        <w:rPr>
          <w:iCs/>
          <w:u w:val="single"/>
          <w:lang w:val="sr-Cyrl-CS"/>
        </w:rPr>
      </w:pPr>
    </w:p>
    <w:p w:rsidR="00347071" w:rsidRPr="00347071" w:rsidRDefault="00902D1E" w:rsidP="00347071">
      <w:pPr>
        <w:autoSpaceDE w:val="0"/>
        <w:autoSpaceDN w:val="0"/>
        <w:adjustRightInd w:val="0"/>
        <w:rPr>
          <w:b/>
          <w:i/>
          <w:u w:val="single"/>
          <w:lang w:val="sr-Cyrl-RS"/>
        </w:rPr>
      </w:pPr>
      <w:r>
        <w:rPr>
          <w:b/>
          <w:u w:val="single"/>
          <w:lang w:val="sr-Cyrl-RS"/>
        </w:rPr>
        <w:t>9.4</w:t>
      </w:r>
      <w:r w:rsidR="00347071" w:rsidRPr="00347071">
        <w:rPr>
          <w:b/>
          <w:i/>
          <w:u w:val="single"/>
          <w:lang w:val="sr-Cyrl-RS"/>
        </w:rPr>
        <w:t>. Рекламација</w:t>
      </w:r>
    </w:p>
    <w:p w:rsidR="00347071" w:rsidRPr="00347071" w:rsidRDefault="00347071" w:rsidP="00347071">
      <w:pPr>
        <w:autoSpaceDE w:val="0"/>
        <w:autoSpaceDN w:val="0"/>
        <w:adjustRightInd w:val="0"/>
        <w:jc w:val="both"/>
        <w:rPr>
          <w:lang w:val="sr-Cyrl-RS"/>
        </w:rPr>
      </w:pPr>
      <w:r w:rsidRPr="00347071">
        <w:rPr>
          <w:lang w:val="sr-Cyrl-CS"/>
        </w:rPr>
        <w:t xml:space="preserve">У случају и утврђених недостатака у квалитету извршених услуга и очигледних грешака, или </w:t>
      </w:r>
      <w:r w:rsidRPr="00347071">
        <w:rPr>
          <w:lang w:val="sr-Cyrl-RS"/>
        </w:rPr>
        <w:t>а</w:t>
      </w:r>
      <w:r w:rsidRPr="00347071">
        <w:rPr>
          <w:lang w:val="sr-Cyrl-CS"/>
        </w:rPr>
        <w:t>ко се након извршења услуге покаже неки недостатак који није видљив, Наручилац је дужан да о томе обавести Извршиоца најкасније у року од 5 дана од дана када је открио недостатак и може захтевати поновно извршење услуге.</w:t>
      </w:r>
    </w:p>
    <w:p w:rsidR="00347071" w:rsidRPr="00347071" w:rsidRDefault="00347071" w:rsidP="00347071">
      <w:pPr>
        <w:jc w:val="both"/>
        <w:rPr>
          <w:lang w:val="sr-Cyrl-CS"/>
        </w:rPr>
      </w:pPr>
      <w:r w:rsidRPr="00347071">
        <w:rPr>
          <w:lang w:val="sr-Cyrl-CS"/>
        </w:rPr>
        <w:t>Извршилац се обавезује да отклони недостатке одмах по пријему захтева Наручиоца.</w:t>
      </w:r>
    </w:p>
    <w:p w:rsidR="00347071" w:rsidRPr="00347071" w:rsidRDefault="00347071" w:rsidP="00347071">
      <w:pPr>
        <w:autoSpaceDE w:val="0"/>
        <w:autoSpaceDN w:val="0"/>
        <w:adjustRightInd w:val="0"/>
        <w:jc w:val="both"/>
        <w:rPr>
          <w:lang w:val="sr-Cyrl-RS"/>
        </w:rPr>
      </w:pPr>
      <w:r w:rsidRPr="00347071">
        <w:rPr>
          <w:lang w:val="sr-Cyrl-CS"/>
        </w:rPr>
        <w:t>Отклањање недостатака наведених у захтеву Наручиоца из претходног става овог члана, Извршилац нема право додатно да наплати.</w:t>
      </w:r>
    </w:p>
    <w:p w:rsidR="00221C6F" w:rsidRPr="00347071" w:rsidRDefault="00221C6F">
      <w:pPr>
        <w:jc w:val="both"/>
        <w:rPr>
          <w:lang w:val="sr-Cyrl-CS"/>
        </w:rPr>
      </w:pPr>
    </w:p>
    <w:p w:rsidR="00221C6F" w:rsidRPr="006E7831" w:rsidRDefault="00EC3F74">
      <w:pPr>
        <w:jc w:val="both"/>
        <w:rPr>
          <w:b/>
          <w:i/>
          <w:iCs/>
          <w:u w:val="single"/>
          <w:lang w:val="sr-Cyrl-CS"/>
        </w:rPr>
      </w:pPr>
      <w:r>
        <w:rPr>
          <w:b/>
          <w:bCs/>
          <w:iCs/>
          <w:u w:val="single"/>
        </w:rPr>
        <w:t>9.</w:t>
      </w:r>
      <w:r w:rsidR="00902D1E">
        <w:rPr>
          <w:b/>
          <w:bCs/>
          <w:iCs/>
          <w:u w:val="single"/>
          <w:lang w:val="sr-Cyrl-CS"/>
        </w:rPr>
        <w:t>5</w:t>
      </w:r>
      <w:r w:rsidR="00221C6F" w:rsidRPr="00A73F5D">
        <w:rPr>
          <w:b/>
          <w:bCs/>
          <w:iCs/>
          <w:u w:val="single"/>
        </w:rPr>
        <w:t xml:space="preserve">. </w:t>
      </w:r>
      <w:r w:rsidR="00221C6F" w:rsidRPr="006E7831">
        <w:rPr>
          <w:b/>
          <w:i/>
          <w:iCs/>
          <w:u w:val="single"/>
        </w:rPr>
        <w:t>Захтев у погледу рока важења понуде</w:t>
      </w:r>
    </w:p>
    <w:p w:rsidR="005443BC" w:rsidRPr="006E7831" w:rsidRDefault="005443BC">
      <w:pPr>
        <w:jc w:val="both"/>
        <w:rPr>
          <w:b/>
          <w:i/>
          <w:iCs/>
          <w:lang w:val="sr-Cyrl-CS"/>
        </w:rPr>
      </w:pPr>
    </w:p>
    <w:p w:rsidR="00221C6F" w:rsidRPr="00A73F5D" w:rsidRDefault="00221C6F">
      <w:pPr>
        <w:jc w:val="both"/>
        <w:rPr>
          <w:iCs/>
        </w:rPr>
      </w:pPr>
      <w:r w:rsidRPr="00DF65CE">
        <w:rPr>
          <w:b/>
          <w:iCs/>
        </w:rPr>
        <w:t>Рок важења понуде</w:t>
      </w:r>
      <w:r w:rsidR="004558A2">
        <w:rPr>
          <w:iCs/>
        </w:rPr>
        <w:t xml:space="preserve"> не може бити краћи од </w:t>
      </w:r>
      <w:r w:rsidR="004558A2">
        <w:rPr>
          <w:iCs/>
          <w:lang w:val="sr-Cyrl-CS"/>
        </w:rPr>
        <w:t>6</w:t>
      </w:r>
      <w:r w:rsidRPr="00A73F5D">
        <w:rPr>
          <w:iCs/>
        </w:rPr>
        <w:t>0 дана од дана отварања понуда.</w:t>
      </w:r>
    </w:p>
    <w:p w:rsidR="00221C6F" w:rsidRPr="00A73F5D" w:rsidRDefault="00221C6F">
      <w:pPr>
        <w:jc w:val="both"/>
        <w:rPr>
          <w:iCs/>
        </w:rPr>
      </w:pPr>
      <w:r w:rsidRPr="00A73F5D">
        <w:rPr>
          <w:iCs/>
        </w:rPr>
        <w:t>У случају истека рока важења понуде, наручилац је дужан да у писаном облику затражи од понуђача продужење рока важења понуде.</w:t>
      </w:r>
    </w:p>
    <w:p w:rsidR="00FB58DD" w:rsidRDefault="00221C6F">
      <w:pPr>
        <w:jc w:val="both"/>
        <w:rPr>
          <w:iCs/>
        </w:rPr>
      </w:pPr>
      <w:r w:rsidRPr="00A73F5D">
        <w:rPr>
          <w:iCs/>
        </w:rPr>
        <w:t>Понуђач који прихвати захтев за продужење рока важења понуде на може мењати понуду.</w:t>
      </w:r>
    </w:p>
    <w:p w:rsidR="00570D45" w:rsidRDefault="00570D45">
      <w:pPr>
        <w:jc w:val="both"/>
        <w:rPr>
          <w:b/>
          <w:bCs/>
          <w:i/>
          <w:iCs/>
        </w:rPr>
      </w:pPr>
    </w:p>
    <w:p w:rsidR="00902D1E" w:rsidRDefault="00902D1E">
      <w:pPr>
        <w:jc w:val="both"/>
        <w:rPr>
          <w:b/>
          <w:bCs/>
          <w:i/>
          <w:iCs/>
        </w:rPr>
      </w:pPr>
    </w:p>
    <w:p w:rsidR="00902D1E" w:rsidRPr="00902D1E" w:rsidRDefault="00902D1E" w:rsidP="00902D1E">
      <w:pPr>
        <w:autoSpaceDE w:val="0"/>
        <w:autoSpaceDN w:val="0"/>
        <w:adjustRightInd w:val="0"/>
        <w:rPr>
          <w:b/>
          <w:i/>
          <w:sz w:val="22"/>
          <w:szCs w:val="22"/>
          <w:u w:val="single"/>
          <w:lang w:val="sr-Cyrl-RS"/>
        </w:rPr>
      </w:pPr>
      <w:r w:rsidRPr="005C55EF">
        <w:rPr>
          <w:b/>
          <w:sz w:val="22"/>
          <w:szCs w:val="22"/>
          <w:u w:val="single"/>
          <w:lang w:val="sr-Cyrl-RS"/>
        </w:rPr>
        <w:lastRenderedPageBreak/>
        <w:t>9.</w:t>
      </w:r>
      <w:r>
        <w:rPr>
          <w:b/>
          <w:sz w:val="22"/>
          <w:szCs w:val="22"/>
          <w:u w:val="single"/>
          <w:lang w:val="sr-Cyrl-CS"/>
        </w:rPr>
        <w:t>6</w:t>
      </w:r>
      <w:r w:rsidRPr="005C55EF">
        <w:rPr>
          <w:b/>
          <w:sz w:val="22"/>
          <w:szCs w:val="22"/>
          <w:u w:val="single"/>
          <w:lang w:val="sr-Cyrl-CS"/>
        </w:rPr>
        <w:t>.</w:t>
      </w:r>
      <w:r w:rsidRPr="005C55EF">
        <w:rPr>
          <w:sz w:val="22"/>
          <w:szCs w:val="22"/>
          <w:u w:val="single"/>
          <w:lang w:val="sr-Cyrl-RS"/>
        </w:rPr>
        <w:t xml:space="preserve"> </w:t>
      </w:r>
      <w:r w:rsidRPr="00902D1E">
        <w:rPr>
          <w:b/>
          <w:i/>
          <w:sz w:val="22"/>
          <w:szCs w:val="22"/>
          <w:u w:val="single"/>
          <w:lang w:val="sr-Cyrl-RS"/>
        </w:rPr>
        <w:t>Уговорна казна</w:t>
      </w:r>
    </w:p>
    <w:p w:rsidR="00902D1E" w:rsidRPr="005C55EF" w:rsidRDefault="00902D1E" w:rsidP="00902D1E">
      <w:pPr>
        <w:jc w:val="both"/>
        <w:rPr>
          <w:sz w:val="22"/>
          <w:szCs w:val="22"/>
          <w:lang w:val="ru-RU"/>
        </w:rPr>
      </w:pPr>
      <w:r w:rsidRPr="005C55EF">
        <w:rPr>
          <w:color w:val="FF0000"/>
          <w:sz w:val="22"/>
          <w:szCs w:val="22"/>
          <w:lang w:val="sr-Cyrl-RS"/>
        </w:rPr>
        <w:t xml:space="preserve">            </w:t>
      </w:r>
      <w:r w:rsidRPr="005C55EF">
        <w:rPr>
          <w:sz w:val="22"/>
          <w:szCs w:val="22"/>
          <w:lang w:val="ru-RU"/>
        </w:rPr>
        <w:t xml:space="preserve">У случају да </w:t>
      </w:r>
      <w:r w:rsidRPr="005C55EF">
        <w:rPr>
          <w:sz w:val="22"/>
          <w:szCs w:val="22"/>
          <w:lang w:val="sr-Cyrl-RS"/>
        </w:rPr>
        <w:t>Извршилац</w:t>
      </w:r>
      <w:r w:rsidRPr="005C55EF">
        <w:rPr>
          <w:sz w:val="22"/>
          <w:szCs w:val="22"/>
          <w:lang w:val="ru-RU"/>
        </w:rPr>
        <w:t xml:space="preserve"> својом кривицом не изврши </w:t>
      </w:r>
      <w:r w:rsidRPr="005C55EF">
        <w:rPr>
          <w:sz w:val="22"/>
          <w:szCs w:val="22"/>
          <w:lang w:val="sr-Cyrl-RS"/>
        </w:rPr>
        <w:t>услугу</w:t>
      </w:r>
      <w:r w:rsidRPr="005C55EF">
        <w:rPr>
          <w:sz w:val="22"/>
          <w:szCs w:val="22"/>
          <w:lang w:val="ru-RU"/>
        </w:rPr>
        <w:t xml:space="preserve"> у уговореном року, дужан је да </w:t>
      </w:r>
      <w:r w:rsidRPr="005C55EF">
        <w:rPr>
          <w:sz w:val="22"/>
          <w:szCs w:val="22"/>
          <w:lang w:val="sr-Cyrl-RS"/>
        </w:rPr>
        <w:t>Наручиоцу</w:t>
      </w:r>
      <w:r w:rsidRPr="005C55EF">
        <w:rPr>
          <w:sz w:val="22"/>
          <w:szCs w:val="22"/>
          <w:lang w:val="ru-RU"/>
        </w:rPr>
        <w:t xml:space="preserve"> плати уговорну казну у висини од 5 ‰ (пет промила) дневно од уговорене вредности,  за сваки дан закашњења, с тим да укупан износ уговорне казне не сме прећи 10% (десет процената) од  укупне вредности уговора.</w:t>
      </w:r>
    </w:p>
    <w:p w:rsidR="00902D1E" w:rsidRPr="005C55EF" w:rsidRDefault="00902D1E" w:rsidP="00902D1E">
      <w:pPr>
        <w:jc w:val="both"/>
        <w:rPr>
          <w:b/>
          <w:bCs/>
          <w:i/>
          <w:iCs/>
          <w:sz w:val="22"/>
          <w:szCs w:val="22"/>
          <w:lang w:val="sr-Cyrl-RS"/>
        </w:rPr>
      </w:pPr>
      <w:r w:rsidRPr="005C55EF">
        <w:rPr>
          <w:sz w:val="22"/>
          <w:szCs w:val="22"/>
          <w:lang w:val="sr-Cyrl-RS"/>
        </w:rPr>
        <w:t xml:space="preserve">           Наручилац</w:t>
      </w:r>
      <w:r w:rsidRPr="005C55EF">
        <w:rPr>
          <w:sz w:val="22"/>
          <w:szCs w:val="22"/>
          <w:lang w:val="sr-Cyrl-CS"/>
        </w:rPr>
        <w:t xml:space="preserve"> има право да наплати уговорну казну без посебног обавештења </w:t>
      </w:r>
      <w:r w:rsidRPr="005C55EF">
        <w:rPr>
          <w:sz w:val="22"/>
          <w:szCs w:val="22"/>
          <w:lang w:val="sr-Cyrl-RS"/>
        </w:rPr>
        <w:t>Извршиоца</w:t>
      </w:r>
      <w:r w:rsidRPr="005C55EF">
        <w:rPr>
          <w:sz w:val="22"/>
          <w:szCs w:val="22"/>
          <w:lang w:val="sr-Cyrl-CS"/>
        </w:rPr>
        <w:t xml:space="preserve">, умањењем рачуна </w:t>
      </w:r>
      <w:r w:rsidRPr="005C55EF">
        <w:rPr>
          <w:sz w:val="22"/>
          <w:szCs w:val="22"/>
          <w:lang w:val="sr-Cyrl-RS"/>
        </w:rPr>
        <w:t>Извршиоца</w:t>
      </w:r>
      <w:r w:rsidRPr="005C55EF">
        <w:rPr>
          <w:sz w:val="22"/>
          <w:szCs w:val="22"/>
          <w:lang w:val="sr-Cyrl-CS"/>
        </w:rPr>
        <w:t>.</w:t>
      </w:r>
    </w:p>
    <w:p w:rsidR="00902D1E" w:rsidRPr="00FB58DD" w:rsidRDefault="00902D1E">
      <w:pPr>
        <w:jc w:val="both"/>
        <w:rPr>
          <w:b/>
          <w:bCs/>
          <w:i/>
          <w:iCs/>
          <w:lang w:val="sr-Cyrl-CS"/>
        </w:rPr>
      </w:pPr>
    </w:p>
    <w:p w:rsidR="00221C6F" w:rsidRPr="00A73F5D" w:rsidRDefault="00221C6F">
      <w:pPr>
        <w:jc w:val="both"/>
        <w:rPr>
          <w:b/>
          <w:bCs/>
          <w:i/>
          <w:iCs/>
        </w:rPr>
      </w:pPr>
      <w:r w:rsidRPr="009004CB">
        <w:rPr>
          <w:b/>
          <w:bCs/>
          <w:i/>
          <w:iCs/>
        </w:rPr>
        <w:t>10. ВАЛУТА И НАЧИН НА КОЈИ МОРА ДА БУДЕ НАВЕДЕНА И ИЗРАЖЕНА ЦЕНА У ПОНУДИ</w:t>
      </w:r>
    </w:p>
    <w:p w:rsidR="00221C6F" w:rsidRPr="00A73F5D" w:rsidRDefault="00221C6F">
      <w:pPr>
        <w:jc w:val="both"/>
        <w:rPr>
          <w:b/>
          <w:bCs/>
          <w:i/>
          <w:iCs/>
        </w:rPr>
      </w:pPr>
    </w:p>
    <w:p w:rsidR="00902D1E" w:rsidRPr="009004CB" w:rsidRDefault="00902D1E" w:rsidP="00902D1E">
      <w:pPr>
        <w:spacing w:before="120"/>
        <w:jc w:val="both"/>
        <w:rPr>
          <w:lang w:val="sr-Cyrl-RS"/>
        </w:rPr>
      </w:pPr>
      <w:r w:rsidRPr="009004CB">
        <w:rPr>
          <w:lang w:val="ru-RU"/>
        </w:rPr>
        <w:t>Цена мора бити фиксна, исказана у динарима</w:t>
      </w:r>
      <w:r w:rsidRPr="009004CB">
        <w:rPr>
          <w:lang w:val="sr-Cyrl-RS"/>
        </w:rPr>
        <w:t>, са и без ПДВ-а, и не може се мењати</w:t>
      </w:r>
      <w:r w:rsidRPr="009004CB">
        <w:rPr>
          <w:lang w:val="ru-RU"/>
        </w:rPr>
        <w:t>.</w:t>
      </w:r>
      <w:r w:rsidRPr="009004CB">
        <w:rPr>
          <w:lang w:val="sr-Cyrl-RS"/>
        </w:rPr>
        <w:t xml:space="preserve"> Понуђач који није обвезник ПДВ-а, исказује само цену без ПДВ-а.</w:t>
      </w:r>
    </w:p>
    <w:p w:rsidR="009004CB" w:rsidRPr="009004CB" w:rsidRDefault="00902D1E" w:rsidP="009004CB">
      <w:pPr>
        <w:jc w:val="both"/>
        <w:rPr>
          <w:lang w:val="sr-Cyrl-RS"/>
        </w:rPr>
      </w:pPr>
      <w:r w:rsidRPr="009004CB">
        <w:rPr>
          <w:lang w:val="sr-Cyrl-CS"/>
        </w:rPr>
        <w:t>Стварна вредност надокнаде за пружену услугу утврдиће се на основу стварно оствареног броја часова колико је трајала услуга и уговорене цене по ефективном радном сату.</w:t>
      </w:r>
      <w:r w:rsidR="009004CB" w:rsidRPr="009004CB">
        <w:rPr>
          <w:lang w:val="sr-Cyrl-RS"/>
        </w:rPr>
        <w:t xml:space="preserve"> </w:t>
      </w:r>
    </w:p>
    <w:p w:rsidR="00902D1E" w:rsidRPr="009004CB" w:rsidRDefault="009004CB" w:rsidP="00902D1E">
      <w:pPr>
        <w:jc w:val="both"/>
        <w:rPr>
          <w:lang w:val="ru-RU"/>
        </w:rPr>
      </w:pPr>
      <w:r w:rsidRPr="009004CB">
        <w:rPr>
          <w:lang w:val="sr-Cyrl-RS"/>
        </w:rPr>
        <w:t xml:space="preserve">Цена резервних делова се може променити </w:t>
      </w:r>
      <w:r w:rsidRPr="009004CB">
        <w:rPr>
          <w:lang w:val="ru-RU"/>
        </w:rPr>
        <w:t xml:space="preserve">у случају промене средњег курса </w:t>
      </w:r>
      <w:r w:rsidRPr="009004CB">
        <w:rPr>
          <w:lang w:val="sr-Latn-CS"/>
        </w:rPr>
        <w:t xml:space="preserve">EUR-a </w:t>
      </w:r>
      <w:r w:rsidRPr="009004CB">
        <w:rPr>
          <w:lang w:val="ru-RU"/>
        </w:rPr>
        <w:t xml:space="preserve">у односу на динар, за више од 3%, на дан испостављања рачуна, сразмерно промени курса </w:t>
      </w:r>
      <w:r w:rsidRPr="009004CB">
        <w:rPr>
          <w:lang w:val="sr-Latn-CS"/>
        </w:rPr>
        <w:t>EUR-a</w:t>
      </w:r>
      <w:r w:rsidRPr="009004CB">
        <w:rPr>
          <w:lang w:val="ru-RU"/>
        </w:rPr>
        <w:t xml:space="preserve"> у односу на динар.</w:t>
      </w:r>
    </w:p>
    <w:p w:rsidR="00902D1E" w:rsidRPr="009004CB" w:rsidRDefault="00902D1E" w:rsidP="00902D1E">
      <w:pPr>
        <w:jc w:val="both"/>
        <w:rPr>
          <w:lang w:val="sr-Cyrl-CS"/>
        </w:rPr>
      </w:pPr>
      <w:r w:rsidRPr="009004CB">
        <w:rPr>
          <w:lang w:val="sr-Cyrl-CS"/>
        </w:rPr>
        <w:t>Наручилац је дужан да сагласност, односно мишљење на захтев за промену цене достави Извршиоцу најкасније у року од 7 (седам) дана од дана пријема захтева.</w:t>
      </w:r>
      <w:r w:rsidRPr="009004CB">
        <w:rPr>
          <w:lang w:val="ru-RU"/>
        </w:rPr>
        <w:t xml:space="preserve"> </w:t>
      </w:r>
      <w:r w:rsidRPr="009004CB">
        <w:rPr>
          <w:lang w:val="sr-Cyrl-CS"/>
        </w:rPr>
        <w:t>Уколико Наручилац на захтев за промену цене не да сагласност, цена се не може кориговати</w:t>
      </w:r>
      <w:r w:rsidR="00E826EE" w:rsidRPr="009004CB">
        <w:rPr>
          <w:lang w:val="sr-Cyrl-CS"/>
        </w:rPr>
        <w:t>.</w:t>
      </w:r>
    </w:p>
    <w:p w:rsidR="00902D1E" w:rsidRPr="009004CB" w:rsidRDefault="00902D1E" w:rsidP="00902D1E">
      <w:pPr>
        <w:jc w:val="both"/>
        <w:rPr>
          <w:lang w:val="sr-Cyrl-CS"/>
        </w:rPr>
      </w:pPr>
      <w:r w:rsidRPr="009004CB">
        <w:rPr>
          <w:lang w:val="sr-Cyrl-CS"/>
        </w:rPr>
        <w:t>Понуђач је дужан да користи искључиво оригиналне резервне делове, потрошни материјал и пратећу опрему чију ће вредност исказивати по набавним, односно увозним ценама (уколико је понуђач увозник), увећаним за проценат манипулативних трошкова, који не могу бити већи од 10% набавних, односно увозних цена резервних делова, потрошног материјала, пратеће опреме и флуида.</w:t>
      </w:r>
    </w:p>
    <w:p w:rsidR="00902D1E" w:rsidRDefault="00902D1E" w:rsidP="00902D1E">
      <w:pPr>
        <w:pStyle w:val="BlockText"/>
        <w:tabs>
          <w:tab w:val="left" w:pos="-3060"/>
        </w:tabs>
        <w:ind w:left="0" w:right="22"/>
      </w:pPr>
      <w:r w:rsidRPr="009004CB">
        <w:rPr>
          <w:bCs/>
        </w:rPr>
        <w:t xml:space="preserve">Наручилац има право да од понуђача тражи </w:t>
      </w:r>
      <w:r w:rsidRPr="009004CB">
        <w:t xml:space="preserve">фотокопију улазног рачуна или фактуре ради контроле увећања набавних цена резервних делова, потрошног материјала, флуида, гума и пратеће опреме. </w:t>
      </w:r>
    </w:p>
    <w:p w:rsidR="009004CB" w:rsidRPr="009004CB" w:rsidRDefault="009004CB" w:rsidP="00902D1E">
      <w:pPr>
        <w:pStyle w:val="BlockText"/>
        <w:tabs>
          <w:tab w:val="left" w:pos="-3060"/>
        </w:tabs>
        <w:ind w:left="0" w:right="22"/>
      </w:pPr>
    </w:p>
    <w:p w:rsidR="001810BC" w:rsidRPr="009004CB" w:rsidRDefault="001810BC" w:rsidP="00902D1E">
      <w:pPr>
        <w:pStyle w:val="BlockText"/>
        <w:tabs>
          <w:tab w:val="left" w:pos="-3060"/>
        </w:tabs>
        <w:ind w:left="0" w:right="22"/>
        <w:rPr>
          <w:lang w:val="sr-Cyrl-RS"/>
        </w:rPr>
      </w:pPr>
      <w:r w:rsidRPr="000B54A3">
        <w:rPr>
          <w:b/>
          <w:lang w:val="sr-Cyrl-RS"/>
        </w:rPr>
        <w:t>У обрасцу понуде у Табели А</w:t>
      </w:r>
      <w:r w:rsidRPr="009004CB">
        <w:rPr>
          <w:lang w:val="sr-Cyrl-RS"/>
        </w:rPr>
        <w:t xml:space="preserve"> – редовно сервисирање, треба навести опис радова за сваки сервис на одређеној километражи. Посебно исказати јединичну цену </w:t>
      </w:r>
      <w:r w:rsidR="008A63F2" w:rsidRPr="009004CB">
        <w:rPr>
          <w:lang w:val="sr-Cyrl-RS"/>
        </w:rPr>
        <w:t xml:space="preserve">потрошног </w:t>
      </w:r>
      <w:r w:rsidRPr="009004CB">
        <w:rPr>
          <w:lang w:val="sr-Cyrl-RS"/>
        </w:rPr>
        <w:t xml:space="preserve">материјала у динарима без ПДВ-а, укупну цену рада без ПДВ-а, </w:t>
      </w:r>
      <w:r w:rsidR="009004CB" w:rsidRPr="009004CB">
        <w:rPr>
          <w:lang w:val="sr-Cyrl-RS"/>
        </w:rPr>
        <w:t xml:space="preserve">а потом и </w:t>
      </w:r>
      <w:r w:rsidRPr="009004CB">
        <w:rPr>
          <w:lang w:val="sr-Cyrl-RS"/>
        </w:rPr>
        <w:t>укупну цену материјала и рада без и са ПДВ-ом.</w:t>
      </w:r>
    </w:p>
    <w:p w:rsidR="001810BC" w:rsidRPr="009004CB" w:rsidRDefault="001810BC" w:rsidP="00902D1E">
      <w:pPr>
        <w:pStyle w:val="BlockText"/>
        <w:tabs>
          <w:tab w:val="left" w:pos="-3060"/>
        </w:tabs>
        <w:ind w:left="0" w:right="22"/>
        <w:rPr>
          <w:lang w:val="sr-Cyrl-RS"/>
        </w:rPr>
      </w:pPr>
      <w:r w:rsidRPr="000B54A3">
        <w:rPr>
          <w:b/>
          <w:lang w:val="sr-Cyrl-RS"/>
        </w:rPr>
        <w:t>У обрасцу понуде у Табели Б</w:t>
      </w:r>
      <w:r w:rsidRPr="009004CB">
        <w:rPr>
          <w:lang w:val="sr-Cyrl-RS"/>
        </w:rPr>
        <w:t xml:space="preserve"> – ванредно </w:t>
      </w:r>
      <w:r w:rsidR="008A63F2" w:rsidRPr="009004CB">
        <w:rPr>
          <w:lang w:val="sr-Cyrl-RS"/>
        </w:rPr>
        <w:t xml:space="preserve">сервисирање (поправка), исказати цене без и са ПДВ-ом и то: </w:t>
      </w:r>
    </w:p>
    <w:p w:rsidR="008A63F2" w:rsidRPr="008A63F2" w:rsidRDefault="00902D1E" w:rsidP="00902D1E">
      <w:pPr>
        <w:numPr>
          <w:ilvl w:val="0"/>
          <w:numId w:val="33"/>
        </w:numPr>
        <w:tabs>
          <w:tab w:val="clear" w:pos="1800"/>
          <w:tab w:val="left" w:pos="-3240"/>
          <w:tab w:val="num" w:pos="720"/>
        </w:tabs>
        <w:suppressAutoHyphens w:val="0"/>
        <w:spacing w:line="240" w:lineRule="auto"/>
        <w:jc w:val="both"/>
        <w:rPr>
          <w:lang w:val="sr-Cyrl-CS"/>
        </w:rPr>
      </w:pPr>
      <w:r w:rsidRPr="008A63F2">
        <w:rPr>
          <w:lang w:val="sr-Cyrl-CS"/>
        </w:rPr>
        <w:t>за аутомеханичарске</w:t>
      </w:r>
      <w:r w:rsidR="008A63F2" w:rsidRPr="008A63F2">
        <w:rPr>
          <w:lang w:val="sr-Cyrl-CS"/>
        </w:rPr>
        <w:t xml:space="preserve"> </w:t>
      </w:r>
      <w:r w:rsidRPr="008A63F2">
        <w:rPr>
          <w:lang w:val="sr-Cyrl-CS"/>
        </w:rPr>
        <w:t xml:space="preserve"> </w:t>
      </w:r>
      <w:r w:rsidR="008A63F2" w:rsidRPr="008A63F2">
        <w:rPr>
          <w:lang w:val="sr-Cyrl-CS"/>
        </w:rPr>
        <w:t>по једном норма сату</w:t>
      </w:r>
      <w:r w:rsidR="009004CB">
        <w:rPr>
          <w:lang w:val="sr-Cyrl-CS"/>
        </w:rPr>
        <w:t>;</w:t>
      </w:r>
      <w:r w:rsidR="008A63F2" w:rsidRPr="008A63F2">
        <w:rPr>
          <w:lang w:val="sr-Cyrl-CS"/>
        </w:rPr>
        <w:t xml:space="preserve"> </w:t>
      </w:r>
    </w:p>
    <w:p w:rsidR="00902D1E" w:rsidRPr="008A63F2" w:rsidRDefault="008A63F2" w:rsidP="00902D1E">
      <w:pPr>
        <w:numPr>
          <w:ilvl w:val="0"/>
          <w:numId w:val="33"/>
        </w:numPr>
        <w:tabs>
          <w:tab w:val="clear" w:pos="1800"/>
          <w:tab w:val="left" w:pos="-3240"/>
          <w:tab w:val="num" w:pos="720"/>
        </w:tabs>
        <w:suppressAutoHyphens w:val="0"/>
        <w:spacing w:line="240" w:lineRule="auto"/>
        <w:jc w:val="both"/>
        <w:rPr>
          <w:lang w:val="sr-Cyrl-CS"/>
        </w:rPr>
      </w:pPr>
      <w:r w:rsidRPr="008A63F2">
        <w:rPr>
          <w:lang w:val="sr-Cyrl-CS"/>
        </w:rPr>
        <w:t xml:space="preserve">за </w:t>
      </w:r>
      <w:r w:rsidR="00902D1E" w:rsidRPr="008A63F2">
        <w:rPr>
          <w:lang w:val="sr-Cyrl-CS"/>
        </w:rPr>
        <w:t>аутоелект</w:t>
      </w:r>
      <w:r w:rsidRPr="008A63F2">
        <w:rPr>
          <w:lang w:val="sr-Cyrl-CS"/>
        </w:rPr>
        <w:t>ричарске услуге по једном норма</w:t>
      </w:r>
      <w:r w:rsidR="00902D1E" w:rsidRPr="008A63F2">
        <w:rPr>
          <w:lang w:val="sr-Cyrl-CS"/>
        </w:rPr>
        <w:t xml:space="preserve"> сату;</w:t>
      </w:r>
    </w:p>
    <w:p w:rsidR="008A63F2" w:rsidRPr="008A63F2" w:rsidRDefault="008A63F2" w:rsidP="00902D1E">
      <w:pPr>
        <w:numPr>
          <w:ilvl w:val="0"/>
          <w:numId w:val="33"/>
        </w:numPr>
        <w:tabs>
          <w:tab w:val="left" w:pos="-3240"/>
        </w:tabs>
        <w:suppressAutoHyphens w:val="0"/>
        <w:spacing w:line="240" w:lineRule="auto"/>
        <w:jc w:val="both"/>
        <w:rPr>
          <w:lang w:val="sr-Cyrl-CS"/>
        </w:rPr>
      </w:pPr>
      <w:r w:rsidRPr="008A63F2">
        <w:rPr>
          <w:lang w:val="sr-Cyrl-CS"/>
        </w:rPr>
        <w:t>за аутолимарске услуге, по једном норма сату;</w:t>
      </w:r>
    </w:p>
    <w:p w:rsidR="00902D1E" w:rsidRPr="008A63F2" w:rsidRDefault="008A63F2" w:rsidP="00902D1E">
      <w:pPr>
        <w:numPr>
          <w:ilvl w:val="0"/>
          <w:numId w:val="33"/>
        </w:numPr>
        <w:tabs>
          <w:tab w:val="left" w:pos="-3240"/>
        </w:tabs>
        <w:suppressAutoHyphens w:val="0"/>
        <w:spacing w:line="240" w:lineRule="auto"/>
        <w:jc w:val="both"/>
        <w:rPr>
          <w:lang w:val="sr-Cyrl-CS"/>
        </w:rPr>
      </w:pPr>
      <w:r w:rsidRPr="008A63F2">
        <w:rPr>
          <w:lang w:val="sr-Cyrl-CS"/>
        </w:rPr>
        <w:t xml:space="preserve">за </w:t>
      </w:r>
      <w:r w:rsidR="00902D1E" w:rsidRPr="008A63F2">
        <w:rPr>
          <w:lang w:val="sr-Cyrl-CS"/>
        </w:rPr>
        <w:t>аутолаки</w:t>
      </w:r>
      <w:r w:rsidRPr="008A63F2">
        <w:rPr>
          <w:lang w:val="sr-Cyrl-CS"/>
        </w:rPr>
        <w:t xml:space="preserve">рерске услуге, по једном норма </w:t>
      </w:r>
      <w:r w:rsidR="00902D1E" w:rsidRPr="008A63F2">
        <w:rPr>
          <w:lang w:val="sr-Cyrl-CS"/>
        </w:rPr>
        <w:t>сату;</w:t>
      </w:r>
    </w:p>
    <w:p w:rsidR="004D086D" w:rsidRPr="008A63F2" w:rsidRDefault="004D086D" w:rsidP="004D086D">
      <w:pPr>
        <w:tabs>
          <w:tab w:val="left" w:pos="-3240"/>
        </w:tabs>
        <w:suppressAutoHyphens w:val="0"/>
        <w:spacing w:line="240" w:lineRule="auto"/>
        <w:ind w:left="1800"/>
        <w:jc w:val="both"/>
        <w:rPr>
          <w:lang w:val="sr-Cyrl-CS"/>
        </w:rPr>
      </w:pPr>
    </w:p>
    <w:p w:rsidR="00636247" w:rsidRPr="001044DB" w:rsidRDefault="00636247" w:rsidP="00902D1E">
      <w:pPr>
        <w:jc w:val="both"/>
        <w:rPr>
          <w:bCs/>
          <w:lang w:val="sr-Cyrl-CS"/>
        </w:rPr>
      </w:pPr>
    </w:p>
    <w:p w:rsidR="00902D1E" w:rsidRPr="00902D1E" w:rsidRDefault="00902D1E" w:rsidP="00902D1E">
      <w:pPr>
        <w:jc w:val="both"/>
        <w:rPr>
          <w:iCs/>
        </w:rPr>
      </w:pPr>
      <w:r w:rsidRPr="001044DB">
        <w:t>Ако је у понуди исказана неуобичајено ниска цена, Наручилац ће поступити у складу са чланом 92. Закона о јавним набавкама.</w:t>
      </w:r>
    </w:p>
    <w:p w:rsidR="00902D1E" w:rsidRPr="004558A2" w:rsidRDefault="00902D1E">
      <w:pPr>
        <w:jc w:val="both"/>
        <w:rPr>
          <w:iCs/>
          <w:lang w:val="sr-Cyrl-CS"/>
        </w:rPr>
      </w:pPr>
    </w:p>
    <w:p w:rsidR="00221C6F" w:rsidRDefault="00221C6F">
      <w:pPr>
        <w:jc w:val="both"/>
        <w:rPr>
          <w:rFonts w:eastAsia="TimesNewRomanPSMT"/>
          <w:b/>
          <w:bCs/>
          <w:i/>
          <w:iCs/>
          <w:u w:val="single"/>
        </w:rPr>
      </w:pPr>
    </w:p>
    <w:p w:rsidR="006D1B22" w:rsidRDefault="006D1B22">
      <w:pPr>
        <w:jc w:val="both"/>
        <w:rPr>
          <w:rFonts w:eastAsia="TimesNewRomanPSMT"/>
          <w:b/>
          <w:bCs/>
          <w:i/>
          <w:iCs/>
          <w:u w:val="single"/>
        </w:rPr>
      </w:pPr>
    </w:p>
    <w:p w:rsidR="006D1B22" w:rsidRDefault="006D1B22">
      <w:pPr>
        <w:jc w:val="both"/>
        <w:rPr>
          <w:rFonts w:eastAsia="TimesNewRomanPSMT"/>
          <w:b/>
          <w:bCs/>
          <w:i/>
          <w:iCs/>
          <w:u w:val="single"/>
        </w:rPr>
      </w:pPr>
    </w:p>
    <w:p w:rsidR="006D1B22" w:rsidRPr="00A73F5D" w:rsidRDefault="006D1B22">
      <w:pPr>
        <w:jc w:val="both"/>
        <w:rPr>
          <w:rFonts w:eastAsia="TimesNewRomanPSMT"/>
          <w:b/>
          <w:bCs/>
          <w:i/>
          <w:iCs/>
          <w:u w:val="single"/>
        </w:rPr>
      </w:pPr>
    </w:p>
    <w:p w:rsidR="00221C6F" w:rsidRPr="00A73F5D" w:rsidRDefault="005F3CEE">
      <w:pPr>
        <w:jc w:val="both"/>
      </w:pPr>
      <w:r>
        <w:rPr>
          <w:b/>
          <w:bCs/>
          <w:i/>
        </w:rPr>
        <w:lastRenderedPageBreak/>
        <w:t>1</w:t>
      </w:r>
      <w:r w:rsidR="00EC3F74">
        <w:rPr>
          <w:b/>
          <w:bCs/>
          <w:i/>
          <w:lang w:val="sr-Cyrl-CS"/>
        </w:rPr>
        <w:t>1</w:t>
      </w:r>
      <w:r w:rsidR="00221C6F" w:rsidRPr="00A73F5D">
        <w:rPr>
          <w:b/>
          <w:bCs/>
          <w:i/>
        </w:rPr>
        <w:t xml:space="preserve">. ЗАШТИТА ПОВЕРЉИВОСТИ ПОДАТАКА КОЈЕ НАРУЧИЛАЦ СТАВЉА ПОНУЂАЧИМА НА РАСПОЛАГАЊЕ, УКЉУЧУЈУЋИ И ЊИХОВЕ ПОДИЗВОЂАЧЕ </w:t>
      </w:r>
    </w:p>
    <w:p w:rsidR="00B358D4" w:rsidRDefault="00221C6F" w:rsidP="005443BC">
      <w:pPr>
        <w:spacing w:before="120" w:after="120"/>
        <w:jc w:val="both"/>
      </w:pPr>
      <w:r w:rsidRPr="00A73F5D">
        <w:t>Предметна набавка не садржи поверљиве информације које наручилац ставља на располагање.</w:t>
      </w:r>
    </w:p>
    <w:p w:rsidR="00983202" w:rsidRPr="005C55EF" w:rsidRDefault="00983202" w:rsidP="00983202">
      <w:pPr>
        <w:jc w:val="both"/>
        <w:rPr>
          <w:b/>
          <w:i/>
          <w:iCs/>
          <w:color w:val="auto"/>
          <w:sz w:val="22"/>
          <w:szCs w:val="22"/>
        </w:rPr>
      </w:pPr>
      <w:r w:rsidRPr="009004CB">
        <w:rPr>
          <w:b/>
          <w:i/>
          <w:iCs/>
          <w:color w:val="auto"/>
          <w:sz w:val="22"/>
          <w:szCs w:val="22"/>
        </w:rPr>
        <w:t>12.</w:t>
      </w:r>
      <w:r w:rsidRPr="009004CB">
        <w:rPr>
          <w:b/>
          <w:i/>
          <w:iCs/>
          <w:color w:val="auto"/>
          <w:sz w:val="22"/>
          <w:szCs w:val="22"/>
          <w:lang w:val="sr-Cyrl-CS"/>
        </w:rPr>
        <w:t xml:space="preserve"> </w:t>
      </w:r>
      <w:r w:rsidRPr="009004CB">
        <w:rPr>
          <w:b/>
          <w:i/>
          <w:iCs/>
          <w:color w:val="auto"/>
          <w:sz w:val="22"/>
          <w:szCs w:val="22"/>
        </w:rPr>
        <w:t>ПОДАЦИ О ВРСТИ, САДРЖИНИ, НАЧИНУ ПОДНОШЕЊА, ВИСИНИ И РОКОВИМА ОБЕЗБЕЂЕЊА ИСПУЊЕЊА ОБАВЕЗА ПОНУЂАЧА</w:t>
      </w:r>
    </w:p>
    <w:p w:rsidR="00983202" w:rsidRPr="005C55EF" w:rsidRDefault="00983202" w:rsidP="00983202">
      <w:pPr>
        <w:jc w:val="both"/>
        <w:rPr>
          <w:b/>
          <w:i/>
          <w:iCs/>
          <w:color w:val="auto"/>
          <w:sz w:val="22"/>
          <w:szCs w:val="22"/>
        </w:rPr>
      </w:pPr>
    </w:p>
    <w:p w:rsidR="00983202" w:rsidRPr="00983202" w:rsidRDefault="00983202" w:rsidP="00983202">
      <w:pPr>
        <w:rPr>
          <w:b/>
          <w:lang w:val="sr-Cyrl-CS"/>
        </w:rPr>
      </w:pPr>
      <w:r w:rsidRPr="00983202">
        <w:rPr>
          <w:b/>
          <w:lang w:val="sr-Cyrl-CS"/>
        </w:rPr>
        <w:t>Меница са меничним овлашћењем</w:t>
      </w:r>
    </w:p>
    <w:p w:rsidR="00983202" w:rsidRPr="00983202" w:rsidRDefault="00983202" w:rsidP="00983202">
      <w:pPr>
        <w:jc w:val="both"/>
        <w:rPr>
          <w:lang w:val="sr-Cyrl-CS"/>
        </w:rPr>
      </w:pPr>
      <w:r w:rsidRPr="00983202">
        <w:rPr>
          <w:lang w:val="sr-Cyrl-CS"/>
        </w:rPr>
        <w:t>Понуђач чија понуда буде изабрана као најповољнија доставља Наручиоцу приликом закључења уговора</w:t>
      </w:r>
      <w:r w:rsidRPr="00983202">
        <w:rPr>
          <w:lang w:val="sr-Cyrl-RS"/>
        </w:rPr>
        <w:t xml:space="preserve">, </w:t>
      </w:r>
      <w:r w:rsidRPr="00983202">
        <w:rPr>
          <w:lang w:val="sr-Cyrl-CS"/>
        </w:rPr>
        <w:t>односно најкасније у року од 10 (десет) дана од дана закључења уговора</w:t>
      </w:r>
      <w:r w:rsidRPr="00983202">
        <w:rPr>
          <w:lang w:val="sr-Cyrl-RS"/>
        </w:rPr>
        <w:t>,</w:t>
      </w:r>
      <w:r w:rsidRPr="00983202">
        <w:rPr>
          <w:lang w:val="sr-Cyrl-CS"/>
        </w:rPr>
        <w:t xml:space="preserve"> меницу са меничним овлашћењем за добро извршење посла у висини од 10% од укупне вредности уговора</w:t>
      </w:r>
      <w:r w:rsidRPr="00983202">
        <w:rPr>
          <w:lang w:val="sr-Cyrl-RS"/>
        </w:rPr>
        <w:t>, без обрачунатог ПДВ-а</w:t>
      </w:r>
      <w:r w:rsidRPr="00983202">
        <w:rPr>
          <w:lang w:val="sr-Cyrl-CS"/>
        </w:rPr>
        <w:t>.</w:t>
      </w:r>
      <w:r w:rsidRPr="00983202">
        <w:rPr>
          <w:b/>
          <w:lang w:val="sr-Cyrl-RS"/>
        </w:rPr>
        <w:t xml:space="preserve"> </w:t>
      </w:r>
      <w:r w:rsidRPr="00983202">
        <w:rPr>
          <w:lang w:val="sr-Cyrl-RS"/>
        </w:rPr>
        <w:t>Меница мора бити евидентирана у регистру меница и овлашћења Народне банке Србије, и доставља се са доказом, тј. потврдом о регистрацији исте.</w:t>
      </w:r>
    </w:p>
    <w:p w:rsidR="00983202" w:rsidRPr="00983202" w:rsidRDefault="00983202" w:rsidP="00983202">
      <w:pPr>
        <w:jc w:val="both"/>
        <w:rPr>
          <w:lang w:val="sr-Cyrl-RS"/>
        </w:rPr>
      </w:pPr>
      <w:r w:rsidRPr="00983202">
        <w:rPr>
          <w:lang w:val="sr-Cyrl-CS"/>
        </w:rPr>
        <w:t>Меница и менично овлашћење за добро извршење посла мора да важи 10 дана дуже од дана истека рока за коначно извршење посла.</w:t>
      </w:r>
    </w:p>
    <w:p w:rsidR="00983202" w:rsidRPr="00983202" w:rsidRDefault="00983202" w:rsidP="00983202">
      <w:pPr>
        <w:jc w:val="both"/>
        <w:rPr>
          <w:lang w:val="sr-Cyrl-CS"/>
        </w:rPr>
      </w:pPr>
      <w:r w:rsidRPr="00983202">
        <w:rPr>
          <w:lang w:val="sr-Cyrl-CS"/>
        </w:rPr>
        <w:t>Ако се за време трајања уговора промене рокови за извршење уговорне обавезе, важност менице и меничног овлашћења мора се продужити.</w:t>
      </w:r>
    </w:p>
    <w:p w:rsidR="00983202" w:rsidRPr="00983202" w:rsidRDefault="00983202" w:rsidP="00983202">
      <w:pPr>
        <w:jc w:val="both"/>
        <w:rPr>
          <w:i/>
          <w:color w:val="auto"/>
          <w:lang w:val="sr-Cyrl-RS"/>
        </w:rPr>
      </w:pPr>
      <w:r w:rsidRPr="00983202">
        <w:rPr>
          <w:lang w:val="sr-Cyrl-CS"/>
        </w:rPr>
        <w:t>Наручилац ће активирати меницу за добро извршење посла у случају да понуђач не буде извршавао своје уговорне обавезе у роковима и на начин предвиђен уговором.</w:t>
      </w:r>
    </w:p>
    <w:p w:rsidR="00983202" w:rsidRPr="005443BC" w:rsidRDefault="00983202" w:rsidP="005443BC">
      <w:pPr>
        <w:spacing w:before="120" w:after="120"/>
        <w:jc w:val="both"/>
        <w:rPr>
          <w:b/>
          <w:i/>
          <w:lang w:val="sr-Cyrl-CS"/>
        </w:rPr>
      </w:pPr>
    </w:p>
    <w:p w:rsidR="00221C6F" w:rsidRPr="00A73F5D" w:rsidRDefault="005F3CEE">
      <w:pPr>
        <w:jc w:val="both"/>
        <w:rPr>
          <w:b/>
          <w:bCs/>
        </w:rPr>
      </w:pPr>
      <w:r>
        <w:rPr>
          <w:b/>
          <w:bCs/>
        </w:rPr>
        <w:t>1</w:t>
      </w:r>
      <w:r w:rsidR="00983202">
        <w:rPr>
          <w:b/>
          <w:bCs/>
          <w:lang w:val="sr-Cyrl-CS"/>
        </w:rPr>
        <w:t>3</w:t>
      </w:r>
      <w:r w:rsidR="00EC3F74">
        <w:rPr>
          <w:b/>
          <w:bCs/>
          <w:lang w:val="sr-Cyrl-CS"/>
        </w:rPr>
        <w:t>.</w:t>
      </w:r>
      <w:r w:rsidR="00221C6F" w:rsidRPr="00A73F5D">
        <w:rPr>
          <w:b/>
          <w:bCs/>
        </w:rPr>
        <w:t xml:space="preserve"> ДОДАТНЕ ИНФОРМАЦИЈЕ ИЛИ ПОЈАШЊЕЊА У ВЕЗИ СА ПРИПРЕМАЊЕМ ПОНУДЕ</w:t>
      </w:r>
    </w:p>
    <w:p w:rsidR="00221C6F" w:rsidRPr="00A73F5D" w:rsidRDefault="00221C6F">
      <w:pPr>
        <w:jc w:val="both"/>
        <w:rPr>
          <w:b/>
          <w:bCs/>
        </w:rPr>
      </w:pPr>
    </w:p>
    <w:p w:rsidR="00221C6F" w:rsidRPr="00DF65CE" w:rsidRDefault="00221C6F">
      <w:pPr>
        <w:jc w:val="both"/>
        <w:rPr>
          <w:b/>
        </w:rPr>
      </w:pPr>
      <w:r w:rsidRPr="00DF65CE">
        <w:rPr>
          <w:b/>
        </w:rPr>
        <w:t xml:space="preserve">Заинтересовано лице може, у писаном </w:t>
      </w:r>
      <w:r w:rsidRPr="00DF65CE">
        <w:rPr>
          <w:b/>
          <w:color w:val="auto"/>
        </w:rPr>
        <w:t xml:space="preserve">облику </w:t>
      </w:r>
      <w:r w:rsidRPr="00DF65CE">
        <w:rPr>
          <w:b/>
          <w:i/>
          <w:iCs/>
          <w:color w:val="auto"/>
        </w:rPr>
        <w:t>[</w:t>
      </w:r>
      <w:r w:rsidRPr="00DF65CE">
        <w:rPr>
          <w:b/>
          <w:i/>
          <w:color w:val="auto"/>
        </w:rPr>
        <w:t>путем поште</w:t>
      </w:r>
      <w:r w:rsidRPr="00DF65CE">
        <w:rPr>
          <w:b/>
          <w:i/>
          <w:color w:val="auto"/>
          <w:lang w:val="sr-Cyrl-CS"/>
        </w:rPr>
        <w:t xml:space="preserve"> на адресу наручиоца</w:t>
      </w:r>
      <w:r w:rsidRPr="00DF65CE">
        <w:rPr>
          <w:b/>
          <w:i/>
          <w:color w:val="auto"/>
        </w:rPr>
        <w:t xml:space="preserve">, </w:t>
      </w:r>
      <w:r w:rsidR="00DF65CE">
        <w:rPr>
          <w:b/>
          <w:i/>
          <w:color w:val="auto"/>
          <w:lang w:val="sr-Cyrl-CS"/>
        </w:rPr>
        <w:t xml:space="preserve">Кнеза Михаила 1-3, Београд, </w:t>
      </w:r>
      <w:r w:rsidRPr="00DF65CE">
        <w:rPr>
          <w:b/>
          <w:i/>
          <w:color w:val="auto"/>
        </w:rPr>
        <w:t>електронске поште</w:t>
      </w:r>
      <w:r w:rsidRPr="00DF65CE">
        <w:rPr>
          <w:b/>
          <w:i/>
          <w:color w:val="auto"/>
          <w:lang w:val="sr-Cyrl-CS"/>
        </w:rPr>
        <w:t xml:space="preserve"> на </w:t>
      </w:r>
      <w:r w:rsidRPr="00DF65CE">
        <w:rPr>
          <w:b/>
          <w:i/>
          <w:iCs/>
          <w:color w:val="auto"/>
        </w:rPr>
        <w:t>e</w:t>
      </w:r>
      <w:r w:rsidRPr="00DF65CE">
        <w:rPr>
          <w:b/>
          <w:i/>
          <w:iCs/>
          <w:color w:val="auto"/>
          <w:lang w:val="ru-RU"/>
        </w:rPr>
        <w:t>-</w:t>
      </w:r>
      <w:r w:rsidRPr="00DF65CE">
        <w:rPr>
          <w:b/>
          <w:i/>
          <w:iCs/>
          <w:color w:val="auto"/>
        </w:rPr>
        <w:t>mail</w:t>
      </w:r>
      <w:r w:rsidR="007928C7" w:rsidRPr="00DF65CE">
        <w:rPr>
          <w:b/>
          <w:i/>
          <w:color w:val="auto"/>
          <w:lang w:val="sr-Latn-CS"/>
        </w:rPr>
        <w:t>: brankica.nakic</w:t>
      </w:r>
      <w:r w:rsidR="007928C7" w:rsidRPr="00DF65CE">
        <w:rPr>
          <w:b/>
          <w:i/>
          <w:color w:val="auto"/>
        </w:rPr>
        <w:t>@alsu.gov.rs</w:t>
      </w:r>
      <w:r w:rsidRPr="00DF65CE">
        <w:rPr>
          <w:b/>
          <w:i/>
          <w:color w:val="auto"/>
        </w:rPr>
        <w:t xml:space="preserve"> </w:t>
      </w:r>
      <w:r w:rsidRPr="00DF65CE">
        <w:rPr>
          <w:b/>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221C6F" w:rsidRDefault="00221C6F">
      <w:pPr>
        <w:jc w:val="both"/>
        <w:rPr>
          <w:lang w:val="sr-Cyrl-CS"/>
        </w:rPr>
      </w:pPr>
      <w:r w:rsidRPr="00A73F5D">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4558A2" w:rsidRPr="004558A2" w:rsidRDefault="004558A2">
      <w:pPr>
        <w:jc w:val="both"/>
        <w:rPr>
          <w:lang w:val="sr-Cyrl-CS"/>
        </w:rPr>
      </w:pPr>
    </w:p>
    <w:p w:rsidR="00221C6F" w:rsidRDefault="00221C6F">
      <w:pPr>
        <w:jc w:val="both"/>
        <w:rPr>
          <w:lang w:val="sr-Cyrl-CS"/>
        </w:rPr>
      </w:pPr>
      <w:r w:rsidRPr="00A73F5D">
        <w:t>Додатне информације или појашњења упућују се са напоменом</w:t>
      </w:r>
      <w:r w:rsidRPr="005443BC">
        <w:rPr>
          <w:b/>
        </w:rPr>
        <w:t xml:space="preserve"> „Захтев за додатним информацијама или појашњењима конкурсне документације,</w:t>
      </w:r>
      <w:r w:rsidRPr="005443BC">
        <w:rPr>
          <w:rFonts w:eastAsia="TimesNewRomanPS-BoldMT"/>
          <w:b/>
          <w:bCs/>
        </w:rPr>
        <w:t xml:space="preserve"> </w:t>
      </w:r>
      <w:r w:rsidR="00983202">
        <w:rPr>
          <w:rFonts w:eastAsia="TimesNewRomanPS-BoldMT"/>
          <w:b/>
          <w:bCs/>
          <w:lang w:val="sr-Cyrl-RS"/>
        </w:rPr>
        <w:t xml:space="preserve">партија број______________ </w:t>
      </w:r>
      <w:r w:rsidRPr="005443BC">
        <w:rPr>
          <w:rFonts w:eastAsia="TimesNewRomanPS-BoldMT"/>
          <w:b/>
          <w:bCs/>
        </w:rPr>
        <w:t>Ј</w:t>
      </w:r>
      <w:r w:rsidRPr="00A73F5D">
        <w:rPr>
          <w:rFonts w:eastAsia="TimesNewRomanPS-BoldMT"/>
          <w:b/>
          <w:bCs/>
        </w:rPr>
        <w:t>Н</w:t>
      </w:r>
      <w:r w:rsidR="003B19F1">
        <w:rPr>
          <w:rFonts w:eastAsia="TimesNewRomanPS-BoldMT"/>
          <w:b/>
          <w:bCs/>
          <w:lang w:val="sr-Cyrl-CS"/>
        </w:rPr>
        <w:t>У</w:t>
      </w:r>
      <w:r w:rsidR="007928C7">
        <w:rPr>
          <w:rFonts w:eastAsia="TimesNewRomanPS-BoldMT"/>
          <w:b/>
          <w:bCs/>
          <w:lang w:val="sr-Cyrl-CS"/>
        </w:rPr>
        <w:t xml:space="preserve"> МВ</w:t>
      </w:r>
      <w:r w:rsidR="007928C7">
        <w:rPr>
          <w:rFonts w:eastAsia="TimesNewRomanPS-BoldMT"/>
          <w:b/>
          <w:bCs/>
        </w:rPr>
        <w:t xml:space="preserve"> бр.</w:t>
      </w:r>
      <w:r w:rsidR="008F097A">
        <w:rPr>
          <w:rFonts w:eastAsia="TimesNewRomanPS-BoldMT"/>
          <w:b/>
          <w:bCs/>
          <w:lang w:val="sr-Cyrl-CS"/>
        </w:rPr>
        <w:t xml:space="preserve"> 3</w:t>
      </w:r>
      <w:r w:rsidRPr="00A73F5D">
        <w:rPr>
          <w:rFonts w:eastAsia="TimesNewRomanPS-BoldMT"/>
          <w:b/>
          <w:bCs/>
        </w:rPr>
        <w:t>/201</w:t>
      </w:r>
      <w:r w:rsidR="00FE32EF">
        <w:rPr>
          <w:rFonts w:eastAsia="TimesNewRomanPS-BoldMT"/>
          <w:b/>
          <w:bCs/>
          <w:lang w:val="sr-Cyrl-CS"/>
        </w:rPr>
        <w:t>6</w:t>
      </w:r>
      <w:r w:rsidRPr="00A73F5D">
        <w:rPr>
          <w:lang w:val="ru-RU"/>
        </w:rPr>
        <w:t>”</w:t>
      </w:r>
      <w:r w:rsidRPr="00A73F5D">
        <w:t>.</w:t>
      </w:r>
    </w:p>
    <w:p w:rsidR="004558A2" w:rsidRPr="004558A2" w:rsidRDefault="004558A2">
      <w:pPr>
        <w:jc w:val="both"/>
        <w:rPr>
          <w:lang w:val="sr-Cyrl-CS"/>
        </w:rPr>
      </w:pPr>
    </w:p>
    <w:p w:rsidR="00221C6F" w:rsidRDefault="00221C6F">
      <w:pPr>
        <w:jc w:val="both"/>
        <w:rPr>
          <w:lang w:val="sr-Cyrl-CS"/>
        </w:rPr>
      </w:pPr>
      <w:r w:rsidRPr="005443BC">
        <w:rPr>
          <w:b/>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A73F5D">
        <w:t xml:space="preserve">. </w:t>
      </w:r>
    </w:p>
    <w:p w:rsidR="004558A2" w:rsidRPr="004558A2" w:rsidRDefault="004558A2">
      <w:pPr>
        <w:jc w:val="both"/>
        <w:rPr>
          <w:lang w:val="sr-Cyrl-CS"/>
        </w:rPr>
      </w:pPr>
    </w:p>
    <w:p w:rsidR="00221C6F" w:rsidRDefault="00221C6F">
      <w:pPr>
        <w:jc w:val="both"/>
        <w:rPr>
          <w:lang w:val="sr-Cyrl-CS"/>
        </w:rPr>
      </w:pPr>
      <w:r w:rsidRPr="00A73F5D">
        <w:t>По истеку рока предвиђеног за подношење понуда н</w:t>
      </w:r>
      <w:r w:rsidRPr="00A73F5D">
        <w:rPr>
          <w:lang w:val="sr-Cyrl-CS"/>
        </w:rPr>
        <w:t>а</w:t>
      </w:r>
      <w:r w:rsidRPr="00A73F5D">
        <w:t xml:space="preserve">ручилац не може да мења нити да допуњује конкурсну документацију. </w:t>
      </w:r>
    </w:p>
    <w:p w:rsidR="004558A2" w:rsidRPr="004558A2" w:rsidRDefault="004558A2">
      <w:pPr>
        <w:jc w:val="both"/>
        <w:rPr>
          <w:lang w:val="sr-Cyrl-CS"/>
        </w:rPr>
      </w:pPr>
    </w:p>
    <w:p w:rsidR="00221C6F" w:rsidRPr="00A73F5D" w:rsidRDefault="00221C6F">
      <w:pPr>
        <w:jc w:val="both"/>
        <w:rPr>
          <w:bCs/>
          <w:color w:val="auto"/>
        </w:rPr>
      </w:pPr>
      <w:r w:rsidRPr="00A73F5D">
        <w:t xml:space="preserve">Тражење додатних информација или појашњења у вези са припремањем понуде телефоном није дозвољено. </w:t>
      </w:r>
    </w:p>
    <w:p w:rsidR="001810BC" w:rsidRPr="009004CB" w:rsidRDefault="00221C6F">
      <w:pPr>
        <w:jc w:val="both"/>
        <w:rPr>
          <w:bCs/>
          <w:color w:val="auto"/>
        </w:rPr>
      </w:pPr>
      <w:r w:rsidRPr="00A73F5D">
        <w:rPr>
          <w:bCs/>
          <w:color w:val="auto"/>
        </w:rPr>
        <w:t>Комуникација у поступку јавне набавке врши се искључиво на начин одређен чланом 20. Закона.</w:t>
      </w:r>
    </w:p>
    <w:p w:rsidR="005B4C6C" w:rsidRPr="005B4C6C" w:rsidRDefault="005B4C6C">
      <w:pPr>
        <w:jc w:val="both"/>
        <w:rPr>
          <w:lang w:val="sr-Cyrl-CS"/>
        </w:rPr>
      </w:pPr>
    </w:p>
    <w:p w:rsidR="00221C6F" w:rsidRPr="00A73F5D" w:rsidRDefault="005F3CEE">
      <w:pPr>
        <w:jc w:val="both"/>
        <w:rPr>
          <w:b/>
          <w:bCs/>
        </w:rPr>
      </w:pPr>
      <w:r>
        <w:rPr>
          <w:b/>
          <w:bCs/>
        </w:rPr>
        <w:lastRenderedPageBreak/>
        <w:t>1</w:t>
      </w:r>
      <w:r w:rsidR="00983202">
        <w:rPr>
          <w:b/>
          <w:bCs/>
          <w:lang w:val="sr-Cyrl-CS"/>
        </w:rPr>
        <w:t>4</w:t>
      </w:r>
      <w:r w:rsidR="00221C6F" w:rsidRPr="00A73F5D">
        <w:rPr>
          <w:b/>
          <w:bCs/>
        </w:rPr>
        <w:t xml:space="preserve">. ДОДАТНА ОБЈАШЊЕЊА ОД ПОНУЂАЧА ПОСЛЕ ОТВАРАЊА ПОНУДА И КОНТРОЛА КОД ПОНУЂАЧА ОДНОСНО ЊЕГОВОГ ПОДИЗВОЂАЧА </w:t>
      </w:r>
    </w:p>
    <w:p w:rsidR="00221C6F" w:rsidRPr="00A73F5D" w:rsidRDefault="00221C6F">
      <w:pPr>
        <w:jc w:val="both"/>
        <w:rPr>
          <w:b/>
          <w:bCs/>
        </w:rPr>
      </w:pPr>
    </w:p>
    <w:p w:rsidR="00221C6F" w:rsidRPr="00A73F5D" w:rsidRDefault="00221C6F">
      <w:pPr>
        <w:jc w:val="both"/>
        <w:rPr>
          <w:rFonts w:eastAsia="TimesNewRomanPSMT"/>
          <w:bCs/>
        </w:rPr>
      </w:pPr>
      <w:r w:rsidRPr="00A73F5D">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221C6F" w:rsidRPr="00A73F5D" w:rsidRDefault="00221C6F">
      <w:pPr>
        <w:tabs>
          <w:tab w:val="left" w:pos="-135"/>
          <w:tab w:val="left" w:pos="0"/>
          <w:tab w:val="left" w:pos="120"/>
        </w:tabs>
        <w:jc w:val="both"/>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221C6F" w:rsidRPr="00A73F5D" w:rsidRDefault="00221C6F">
      <w:pPr>
        <w:tabs>
          <w:tab w:val="left" w:pos="-135"/>
          <w:tab w:val="left" w:pos="0"/>
          <w:tab w:val="left" w:pos="120"/>
        </w:tabs>
        <w:jc w:val="both"/>
      </w:pPr>
      <w:r w:rsidRPr="00A73F5D">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221C6F" w:rsidRPr="00A73F5D" w:rsidRDefault="00221C6F">
      <w:pPr>
        <w:tabs>
          <w:tab w:val="left" w:pos="-135"/>
          <w:tab w:val="left" w:pos="0"/>
          <w:tab w:val="left" w:pos="120"/>
        </w:tabs>
        <w:jc w:val="both"/>
      </w:pPr>
      <w:r w:rsidRPr="00A73F5D">
        <w:t>У случају разлике између јединичне и укупне цене, меродавна је јединична цена.</w:t>
      </w:r>
    </w:p>
    <w:p w:rsidR="00221C6F" w:rsidRPr="00A73F5D" w:rsidRDefault="00221C6F">
      <w:pPr>
        <w:jc w:val="both"/>
      </w:pPr>
      <w:r w:rsidRPr="00A73F5D">
        <w:t>Ако се понуђач не сагласи са исправком рачунских грешака, наручил</w:t>
      </w:r>
      <w:r w:rsidRPr="00A73F5D">
        <w:rPr>
          <w:lang w:val="sr-Cyrl-CS"/>
        </w:rPr>
        <w:t>а</w:t>
      </w:r>
      <w:r w:rsidRPr="00A73F5D">
        <w:t xml:space="preserve">ц ће његову понуду одбити као неприхватљиву. </w:t>
      </w:r>
    </w:p>
    <w:p w:rsidR="00221C6F" w:rsidRPr="00A73F5D" w:rsidRDefault="00221C6F">
      <w:pPr>
        <w:jc w:val="both"/>
      </w:pPr>
    </w:p>
    <w:p w:rsidR="00221C6F" w:rsidRDefault="005B4C6C">
      <w:pPr>
        <w:jc w:val="both"/>
        <w:rPr>
          <w:b/>
          <w:bCs/>
        </w:rPr>
      </w:pPr>
      <w:r w:rsidRPr="002F78F4">
        <w:rPr>
          <w:b/>
          <w:bCs/>
        </w:rPr>
        <w:t>1</w:t>
      </w:r>
      <w:r w:rsidR="00983202">
        <w:rPr>
          <w:b/>
          <w:bCs/>
          <w:lang w:val="sr-Cyrl-CS"/>
        </w:rPr>
        <w:t>5</w:t>
      </w:r>
      <w:r w:rsidR="00221C6F" w:rsidRPr="002F78F4">
        <w:rPr>
          <w:b/>
          <w:bCs/>
        </w:rPr>
        <w:t>. ВРСТА КРИТЕРИЈУМА ЗА ДОДЕЛУ УГОВОРА, ЕЛЕМЕНТИ КРИТЕРИЈУМА НА ОСНОВУ КОЈИХ СЕ Д</w:t>
      </w:r>
      <w:r w:rsidR="002731E1" w:rsidRPr="002F78F4">
        <w:rPr>
          <w:b/>
          <w:bCs/>
        </w:rPr>
        <w:t>ОДЕЉУЈЕ УГОВОР И</w:t>
      </w:r>
      <w:r w:rsidR="00221C6F" w:rsidRPr="002F78F4">
        <w:rPr>
          <w:b/>
          <w:bCs/>
        </w:rPr>
        <w:t xml:space="preserve"> МЕТОДОЛОГИЈА ЗА ДОДЕЛУ ПОНДЕРА ЗА СВАКИ ЕЛЕМЕНТ КРИТЕРИЈУМА</w:t>
      </w:r>
    </w:p>
    <w:p w:rsidR="00347071" w:rsidRPr="00A73F5D" w:rsidRDefault="00347071">
      <w:pPr>
        <w:jc w:val="both"/>
      </w:pPr>
    </w:p>
    <w:p w:rsidR="00143CBE" w:rsidRDefault="00143CBE" w:rsidP="00143CBE">
      <w:pPr>
        <w:pStyle w:val="Default"/>
        <w:jc w:val="both"/>
        <w:rPr>
          <w:lang w:val="sr-Cyrl-CS"/>
        </w:rPr>
      </w:pPr>
      <w:r w:rsidRPr="00143CBE">
        <w:t xml:space="preserve">Одлука о додели уговора о јавној набавци добара донеће се </w:t>
      </w:r>
      <w:r w:rsidRPr="0011740B">
        <w:rPr>
          <w:b/>
        </w:rPr>
        <w:t>применом критеријума «економски најповољније понуде»</w:t>
      </w:r>
      <w:r w:rsidRPr="00143CBE">
        <w:t xml:space="preserve">, на основу следећих елемента критеријума и њиховог релативног значаја: </w:t>
      </w:r>
    </w:p>
    <w:p w:rsidR="00347071" w:rsidRPr="00143CBE" w:rsidRDefault="00347071" w:rsidP="00143CBE">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4"/>
        <w:gridCol w:w="2920"/>
        <w:gridCol w:w="2920"/>
        <w:gridCol w:w="2382"/>
      </w:tblGrid>
      <w:tr w:rsidR="00143CBE" w:rsidTr="00CA2101">
        <w:trPr>
          <w:trHeight w:val="452"/>
        </w:trPr>
        <w:tc>
          <w:tcPr>
            <w:tcW w:w="0" w:type="auto"/>
          </w:tcPr>
          <w:p w:rsidR="00143CBE" w:rsidRDefault="00143CBE" w:rsidP="00B05E12">
            <w:pPr>
              <w:pStyle w:val="Default"/>
              <w:rPr>
                <w:sz w:val="22"/>
                <w:szCs w:val="22"/>
              </w:rPr>
            </w:pPr>
            <w:r>
              <w:rPr>
                <w:b/>
                <w:bCs/>
                <w:sz w:val="22"/>
                <w:szCs w:val="22"/>
              </w:rPr>
              <w:t xml:space="preserve">Ред. бр. </w:t>
            </w:r>
          </w:p>
        </w:tc>
        <w:tc>
          <w:tcPr>
            <w:tcW w:w="0" w:type="auto"/>
            <w:gridSpan w:val="2"/>
          </w:tcPr>
          <w:p w:rsidR="00143CBE" w:rsidRPr="00143CBE" w:rsidRDefault="00143CBE" w:rsidP="00B05E12">
            <w:pPr>
              <w:pStyle w:val="Default"/>
            </w:pPr>
            <w:r w:rsidRPr="00143CBE">
              <w:rPr>
                <w:b/>
                <w:bCs/>
              </w:rPr>
              <w:t xml:space="preserve">ЕЛЕМЕНТИ КРИТЕРИЈУМА </w:t>
            </w:r>
          </w:p>
        </w:tc>
        <w:tc>
          <w:tcPr>
            <w:tcW w:w="0" w:type="auto"/>
          </w:tcPr>
          <w:p w:rsidR="00143CBE" w:rsidRPr="00143CBE" w:rsidRDefault="00143CBE" w:rsidP="00B05E12">
            <w:pPr>
              <w:pStyle w:val="Default"/>
            </w:pPr>
            <w:r w:rsidRPr="00143CBE">
              <w:rPr>
                <w:b/>
                <w:bCs/>
              </w:rPr>
              <w:t xml:space="preserve">Максималан број пондера </w:t>
            </w:r>
          </w:p>
        </w:tc>
      </w:tr>
      <w:tr w:rsidR="00143CBE" w:rsidTr="00CA2101">
        <w:trPr>
          <w:trHeight w:val="455"/>
        </w:trPr>
        <w:tc>
          <w:tcPr>
            <w:tcW w:w="0" w:type="auto"/>
          </w:tcPr>
          <w:p w:rsidR="00143CBE" w:rsidRDefault="00143CBE" w:rsidP="00B05E12">
            <w:pPr>
              <w:pStyle w:val="Default"/>
              <w:rPr>
                <w:sz w:val="22"/>
                <w:szCs w:val="22"/>
              </w:rPr>
            </w:pPr>
            <w:r>
              <w:rPr>
                <w:sz w:val="22"/>
                <w:szCs w:val="22"/>
              </w:rPr>
              <w:t xml:space="preserve">1. </w:t>
            </w:r>
          </w:p>
        </w:tc>
        <w:tc>
          <w:tcPr>
            <w:tcW w:w="0" w:type="auto"/>
            <w:gridSpan w:val="2"/>
          </w:tcPr>
          <w:p w:rsidR="00143CBE" w:rsidRPr="00CF0C70" w:rsidRDefault="00CF0C70" w:rsidP="00B05E12">
            <w:pPr>
              <w:pStyle w:val="Default"/>
              <w:rPr>
                <w:sz w:val="22"/>
                <w:szCs w:val="22"/>
              </w:rPr>
            </w:pPr>
            <w:r w:rsidRPr="00CF0C70">
              <w:rPr>
                <w:b/>
                <w:sz w:val="22"/>
                <w:szCs w:val="22"/>
                <w:lang w:val="sr-Cyrl-CS"/>
              </w:rPr>
              <w:t>УКУПНА ЦЕНА УСЛУГА РЕДОВНОГ СЕРВИСА</w:t>
            </w:r>
            <w:r w:rsidR="00570D45">
              <w:rPr>
                <w:b/>
                <w:sz w:val="22"/>
                <w:szCs w:val="22"/>
                <w:lang w:val="sr-Cyrl-CS"/>
              </w:rPr>
              <w:t xml:space="preserve"> (материјал + рад у дин без ПДВ)</w:t>
            </w:r>
          </w:p>
        </w:tc>
        <w:tc>
          <w:tcPr>
            <w:tcW w:w="0" w:type="auto"/>
          </w:tcPr>
          <w:p w:rsidR="00143CBE" w:rsidRPr="00CF0C70" w:rsidRDefault="00CF0C70" w:rsidP="00B05E12">
            <w:pPr>
              <w:pStyle w:val="Default"/>
              <w:rPr>
                <w:lang w:val="sr-Cyrl-RS"/>
              </w:rPr>
            </w:pPr>
            <w:r>
              <w:rPr>
                <w:lang w:val="sr-Cyrl-RS"/>
              </w:rPr>
              <w:t>60</w:t>
            </w:r>
          </w:p>
        </w:tc>
      </w:tr>
      <w:tr w:rsidR="00143CBE" w:rsidTr="00CA2101">
        <w:trPr>
          <w:trHeight w:val="201"/>
        </w:trPr>
        <w:tc>
          <w:tcPr>
            <w:tcW w:w="0" w:type="auto"/>
          </w:tcPr>
          <w:p w:rsidR="00143CBE" w:rsidRDefault="00143CBE" w:rsidP="00B05E12">
            <w:pPr>
              <w:pStyle w:val="Default"/>
              <w:rPr>
                <w:sz w:val="22"/>
                <w:szCs w:val="22"/>
              </w:rPr>
            </w:pPr>
            <w:r>
              <w:rPr>
                <w:sz w:val="22"/>
                <w:szCs w:val="22"/>
              </w:rPr>
              <w:t xml:space="preserve">2. </w:t>
            </w:r>
          </w:p>
        </w:tc>
        <w:tc>
          <w:tcPr>
            <w:tcW w:w="0" w:type="auto"/>
            <w:gridSpan w:val="2"/>
          </w:tcPr>
          <w:p w:rsidR="00143CBE" w:rsidRPr="00CF0C70" w:rsidRDefault="00CF0C70" w:rsidP="00B05E12">
            <w:pPr>
              <w:pStyle w:val="Default"/>
              <w:rPr>
                <w:sz w:val="22"/>
                <w:szCs w:val="22"/>
              </w:rPr>
            </w:pPr>
            <w:r w:rsidRPr="00CF0C70">
              <w:rPr>
                <w:b/>
                <w:sz w:val="22"/>
                <w:szCs w:val="22"/>
                <w:lang w:val="sr-Cyrl-CS"/>
              </w:rPr>
              <w:t>ПОНУЂЕНА ЦЕНА НОРМА ЧАСА ЗА СВЕ ВРСТЕ ПОПРАВКИ</w:t>
            </w:r>
            <w:r w:rsidR="006D1B22">
              <w:rPr>
                <w:b/>
                <w:sz w:val="22"/>
                <w:szCs w:val="22"/>
                <w:lang w:val="sr-Cyrl-CS"/>
              </w:rPr>
              <w:t xml:space="preserve"> (ванредно сервисирање)</w:t>
            </w:r>
          </w:p>
        </w:tc>
        <w:tc>
          <w:tcPr>
            <w:tcW w:w="0" w:type="auto"/>
          </w:tcPr>
          <w:p w:rsidR="00143CBE" w:rsidRPr="00CF0C70" w:rsidRDefault="00CF0C70" w:rsidP="00B05E12">
            <w:pPr>
              <w:pStyle w:val="Default"/>
              <w:rPr>
                <w:lang w:val="sr-Cyrl-RS"/>
              </w:rPr>
            </w:pPr>
            <w:r>
              <w:rPr>
                <w:lang w:val="sr-Cyrl-RS"/>
              </w:rPr>
              <w:t>20</w:t>
            </w:r>
          </w:p>
        </w:tc>
      </w:tr>
      <w:tr w:rsidR="00143CBE" w:rsidTr="00D53BF2">
        <w:trPr>
          <w:trHeight w:val="358"/>
        </w:trPr>
        <w:tc>
          <w:tcPr>
            <w:tcW w:w="0" w:type="auto"/>
          </w:tcPr>
          <w:p w:rsidR="00143CBE" w:rsidRDefault="00143CBE" w:rsidP="00B05E12">
            <w:pPr>
              <w:pStyle w:val="Default"/>
              <w:rPr>
                <w:sz w:val="22"/>
                <w:szCs w:val="22"/>
              </w:rPr>
            </w:pPr>
            <w:r>
              <w:rPr>
                <w:sz w:val="22"/>
                <w:szCs w:val="22"/>
              </w:rPr>
              <w:t xml:space="preserve">3. </w:t>
            </w:r>
          </w:p>
        </w:tc>
        <w:tc>
          <w:tcPr>
            <w:tcW w:w="0" w:type="auto"/>
            <w:gridSpan w:val="2"/>
          </w:tcPr>
          <w:p w:rsidR="00143CBE" w:rsidRPr="00CF0C70" w:rsidRDefault="00CF0C70" w:rsidP="00B05E12">
            <w:pPr>
              <w:pStyle w:val="Default"/>
              <w:rPr>
                <w:sz w:val="22"/>
                <w:szCs w:val="22"/>
                <w:lang w:val="sr-Cyrl-RS"/>
              </w:rPr>
            </w:pPr>
            <w:r w:rsidRPr="00CF0C70">
              <w:rPr>
                <w:b/>
                <w:sz w:val="22"/>
                <w:szCs w:val="22"/>
                <w:lang w:val="sr-Cyrl-CS"/>
              </w:rPr>
              <w:t>ГАРАНТНИ РОК ЗА ИЗВРШЕНЕ УСЛУГЕ</w:t>
            </w:r>
          </w:p>
        </w:tc>
        <w:tc>
          <w:tcPr>
            <w:tcW w:w="0" w:type="auto"/>
          </w:tcPr>
          <w:p w:rsidR="00143CBE" w:rsidRPr="00143CBE" w:rsidRDefault="00CF0C70" w:rsidP="00B05E12">
            <w:pPr>
              <w:pStyle w:val="Default"/>
              <w:rPr>
                <w:lang w:val="sr-Cyrl-CS"/>
              </w:rPr>
            </w:pPr>
            <w:r>
              <w:rPr>
                <w:lang w:val="sr-Cyrl-CS"/>
              </w:rPr>
              <w:t>20</w:t>
            </w:r>
          </w:p>
        </w:tc>
      </w:tr>
      <w:tr w:rsidR="00143CBE" w:rsidTr="00CA2101">
        <w:trPr>
          <w:trHeight w:val="201"/>
        </w:trPr>
        <w:tc>
          <w:tcPr>
            <w:tcW w:w="0" w:type="auto"/>
            <w:gridSpan w:val="2"/>
          </w:tcPr>
          <w:p w:rsidR="00143CBE" w:rsidRPr="00143CBE" w:rsidRDefault="00143CBE" w:rsidP="00B05E12">
            <w:pPr>
              <w:pStyle w:val="Default"/>
              <w:rPr>
                <w:lang w:val="sr-Cyrl-CS"/>
              </w:rPr>
            </w:pPr>
            <w:r w:rsidRPr="00143CBE">
              <w:rPr>
                <w:lang w:val="sr-Cyrl-CS"/>
              </w:rPr>
              <w:t xml:space="preserve">      </w:t>
            </w:r>
            <w:r w:rsidRPr="00143CBE">
              <w:t xml:space="preserve"> </w:t>
            </w:r>
            <w:r w:rsidRPr="00143CBE">
              <w:rPr>
                <w:lang w:val="sr-Cyrl-CS"/>
              </w:rPr>
              <w:t xml:space="preserve">                      </w:t>
            </w:r>
          </w:p>
        </w:tc>
        <w:tc>
          <w:tcPr>
            <w:tcW w:w="0" w:type="auto"/>
            <w:gridSpan w:val="2"/>
          </w:tcPr>
          <w:p w:rsidR="00143CBE" w:rsidRPr="00143CBE" w:rsidRDefault="00143CBE" w:rsidP="00B05E12">
            <w:pPr>
              <w:pStyle w:val="Default"/>
            </w:pPr>
            <w:r w:rsidRPr="00143CBE">
              <w:rPr>
                <w:lang w:val="sr-Cyrl-CS"/>
              </w:rPr>
              <w:t xml:space="preserve">            </w:t>
            </w:r>
            <w:r w:rsidR="00D53BF2">
              <w:rPr>
                <w:lang w:val="sr-Cyrl-CS"/>
              </w:rPr>
              <w:t xml:space="preserve">           </w:t>
            </w:r>
            <w:r w:rsidR="0005270F">
              <w:rPr>
                <w:lang w:val="sr-Cyrl-CS"/>
              </w:rPr>
              <w:t xml:space="preserve">Укупно:       </w:t>
            </w:r>
            <w:r w:rsidRPr="00143CBE">
              <w:rPr>
                <w:lang w:val="sr-Cyrl-CS"/>
              </w:rPr>
              <w:t>100</w:t>
            </w:r>
          </w:p>
        </w:tc>
      </w:tr>
    </w:tbl>
    <w:p w:rsidR="00143CBE" w:rsidRDefault="00143CBE" w:rsidP="00143CBE">
      <w:pPr>
        <w:pStyle w:val="Default"/>
        <w:rPr>
          <w:color w:val="auto"/>
        </w:rPr>
      </w:pPr>
    </w:p>
    <w:p w:rsidR="00D53BF2" w:rsidRDefault="00D53BF2" w:rsidP="00143CBE">
      <w:pPr>
        <w:pStyle w:val="Default"/>
        <w:rPr>
          <w:color w:val="auto"/>
        </w:rPr>
      </w:pPr>
    </w:p>
    <w:p w:rsidR="00CF0C70" w:rsidRDefault="00143CBE" w:rsidP="00143CBE">
      <w:pPr>
        <w:pStyle w:val="Default"/>
        <w:jc w:val="both"/>
        <w:rPr>
          <w:b/>
          <w:bCs/>
          <w:lang w:val="sr-Cyrl-RS"/>
        </w:rPr>
      </w:pPr>
      <w:r w:rsidRPr="00143CBE">
        <w:rPr>
          <w:b/>
          <w:bCs/>
        </w:rPr>
        <w:t xml:space="preserve">I </w:t>
      </w:r>
      <w:r w:rsidR="00CF0C70">
        <w:rPr>
          <w:b/>
          <w:bCs/>
          <w:lang w:val="sr-Cyrl-RS"/>
        </w:rPr>
        <w:t>Укупна цена услуга редовног сервиса: максимално 60 пондера</w:t>
      </w:r>
    </w:p>
    <w:p w:rsidR="00143CBE" w:rsidRPr="00143CBE" w:rsidRDefault="00CF0C70" w:rsidP="00143CBE">
      <w:pPr>
        <w:pStyle w:val="Default"/>
        <w:jc w:val="both"/>
      </w:pPr>
      <w:r>
        <w:t>Понуда са нај</w:t>
      </w:r>
      <w:r>
        <w:rPr>
          <w:lang w:val="sr-Cyrl-RS"/>
        </w:rPr>
        <w:t>мањом укупном ценом услуге редовног сервиса добија максималних</w:t>
      </w:r>
      <w:r w:rsidR="00143CBE">
        <w:t xml:space="preserve"> </w:t>
      </w:r>
      <w:r>
        <w:rPr>
          <w:lang w:val="sr-Cyrl-CS"/>
        </w:rPr>
        <w:t>60 пондера.</w:t>
      </w:r>
    </w:p>
    <w:p w:rsidR="00B05E12" w:rsidRDefault="00143CBE" w:rsidP="00143CBE">
      <w:pPr>
        <w:pStyle w:val="Default"/>
        <w:jc w:val="both"/>
        <w:rPr>
          <w:sz w:val="22"/>
          <w:szCs w:val="22"/>
          <w:lang w:val="sr-Cyrl-CS"/>
        </w:rPr>
      </w:pPr>
      <w:r w:rsidRPr="00143CBE">
        <w:t>Вредновање осталих понуда за овај елемент критеријума израчунава се по формули</w:t>
      </w:r>
      <w:r>
        <w:rPr>
          <w:sz w:val="22"/>
          <w:szCs w:val="22"/>
        </w:rPr>
        <w:t xml:space="preserve">: </w:t>
      </w:r>
    </w:p>
    <w:p w:rsidR="00CA2101" w:rsidRPr="00CA2101" w:rsidRDefault="00CA2101" w:rsidP="00143CBE">
      <w:pPr>
        <w:pStyle w:val="Default"/>
        <w:jc w:val="both"/>
        <w:rPr>
          <w:sz w:val="22"/>
          <w:szCs w:val="22"/>
          <w:lang w:val="sr-Cyrl-CS"/>
        </w:rPr>
      </w:pPr>
    </w:p>
    <w:p w:rsidR="00CF0C70" w:rsidRPr="00CF0C70" w:rsidRDefault="00CF0C70" w:rsidP="00CF0C70">
      <w:pPr>
        <w:ind w:left="567"/>
        <w:jc w:val="center"/>
        <w:rPr>
          <w:u w:val="single"/>
          <w:lang w:val="sr-Cyrl-CS"/>
        </w:rPr>
      </w:pPr>
      <w:r w:rsidRPr="00CF0C70">
        <w:rPr>
          <w:u w:val="single"/>
          <w:lang w:val="sr-Cyrl-BA"/>
        </w:rPr>
        <w:t>6</w:t>
      </w:r>
      <w:r w:rsidRPr="00CF0C70">
        <w:rPr>
          <w:u w:val="single"/>
          <w:lang w:val="sr-Cyrl-CS"/>
        </w:rPr>
        <w:t>0 x најнижа понуђена цена</w:t>
      </w:r>
    </w:p>
    <w:p w:rsidR="00CF0C70" w:rsidRPr="00CF0C70" w:rsidRDefault="00B358D4" w:rsidP="00CF0C70">
      <w:pPr>
        <w:ind w:left="567"/>
        <w:jc w:val="center"/>
        <w:rPr>
          <w:lang w:val="sr-Cyrl-CS"/>
        </w:rPr>
      </w:pPr>
      <w:r>
        <w:rPr>
          <w:lang w:val="sr-Cyrl-CS"/>
        </w:rPr>
        <w:t>цена из понуде</w:t>
      </w:r>
    </w:p>
    <w:p w:rsidR="006D1B22" w:rsidRPr="0063650A" w:rsidRDefault="006D1B22" w:rsidP="00B05E12">
      <w:pPr>
        <w:pStyle w:val="Default"/>
        <w:jc w:val="both"/>
        <w:rPr>
          <w:lang w:val="sr-Cyrl-CS"/>
        </w:rPr>
      </w:pPr>
    </w:p>
    <w:p w:rsidR="00D53BF2" w:rsidRDefault="00CF0C70" w:rsidP="00B05E12">
      <w:pPr>
        <w:pStyle w:val="Default"/>
        <w:jc w:val="both"/>
        <w:rPr>
          <w:b/>
          <w:bCs/>
        </w:rPr>
      </w:pPr>
      <w:r>
        <w:rPr>
          <w:b/>
          <w:bCs/>
        </w:rPr>
        <w:t xml:space="preserve">II </w:t>
      </w:r>
      <w:r>
        <w:rPr>
          <w:b/>
          <w:bCs/>
          <w:color w:val="auto"/>
        </w:rPr>
        <w:t>Понуђена цена норма часа за све врсте поправки</w:t>
      </w:r>
      <w:r>
        <w:rPr>
          <w:b/>
          <w:bCs/>
          <w:color w:val="auto"/>
          <w:lang w:val="sr-Cyrl-RS"/>
        </w:rPr>
        <w:t>:</w:t>
      </w:r>
      <w:r>
        <w:rPr>
          <w:b/>
          <w:bCs/>
        </w:rPr>
        <w:t xml:space="preserve"> максимално 20</w:t>
      </w:r>
      <w:r w:rsidR="00B05E12" w:rsidRPr="0063650A">
        <w:rPr>
          <w:b/>
          <w:bCs/>
        </w:rPr>
        <w:t xml:space="preserve"> пондера</w:t>
      </w:r>
    </w:p>
    <w:p w:rsidR="00D53BF2" w:rsidRDefault="00D53BF2" w:rsidP="00B05E12">
      <w:pPr>
        <w:pStyle w:val="Default"/>
        <w:jc w:val="both"/>
        <w:rPr>
          <w:bCs/>
          <w:lang w:val="sr-Cyrl-RS"/>
        </w:rPr>
      </w:pPr>
      <w:r w:rsidRPr="00D53BF2">
        <w:rPr>
          <w:bCs/>
          <w:lang w:val="sr-Cyrl-RS"/>
        </w:rPr>
        <w:t>Понуда са најмањом це</w:t>
      </w:r>
      <w:r>
        <w:rPr>
          <w:bCs/>
          <w:lang w:val="sr-Cyrl-RS"/>
        </w:rPr>
        <w:t>ном норма часа добија максималних</w:t>
      </w:r>
      <w:r w:rsidRPr="00D53BF2">
        <w:rPr>
          <w:bCs/>
          <w:lang w:val="sr-Cyrl-RS"/>
        </w:rPr>
        <w:t xml:space="preserve"> 20 пондера</w:t>
      </w:r>
      <w:r>
        <w:rPr>
          <w:bCs/>
          <w:lang w:val="sr-Cyrl-RS"/>
        </w:rPr>
        <w:t>.</w:t>
      </w:r>
    </w:p>
    <w:p w:rsidR="00D53BF2" w:rsidRDefault="00D53BF2" w:rsidP="00D53BF2">
      <w:pPr>
        <w:pStyle w:val="Default"/>
        <w:jc w:val="both"/>
        <w:rPr>
          <w:sz w:val="22"/>
          <w:szCs w:val="22"/>
          <w:lang w:val="sr-Cyrl-CS"/>
        </w:rPr>
      </w:pPr>
      <w:r w:rsidRPr="00143CBE">
        <w:t>Вредновање осталих понуда за овај елемент критеријума израчунава се по формули</w:t>
      </w:r>
      <w:r>
        <w:rPr>
          <w:sz w:val="22"/>
          <w:szCs w:val="22"/>
        </w:rPr>
        <w:t xml:space="preserve">: </w:t>
      </w:r>
    </w:p>
    <w:p w:rsidR="00983202" w:rsidRPr="00D53BF2" w:rsidRDefault="00983202" w:rsidP="00B05E12">
      <w:pPr>
        <w:pStyle w:val="Default"/>
        <w:jc w:val="both"/>
        <w:rPr>
          <w:bCs/>
          <w:lang w:val="sr-Cyrl-RS"/>
        </w:rPr>
      </w:pPr>
    </w:p>
    <w:p w:rsidR="00CF0C70" w:rsidRPr="00CF0C70" w:rsidRDefault="00CF0C70" w:rsidP="00CF0C70">
      <w:pPr>
        <w:ind w:left="567"/>
        <w:jc w:val="center"/>
        <w:rPr>
          <w:u w:val="single"/>
          <w:lang w:val="sr-Cyrl-CS"/>
        </w:rPr>
      </w:pPr>
      <w:r w:rsidRPr="00CF0C70">
        <w:rPr>
          <w:u w:val="single"/>
          <w:lang w:val="sr-Cyrl-BA"/>
        </w:rPr>
        <w:t>2</w:t>
      </w:r>
      <w:r w:rsidRPr="00CF0C70">
        <w:rPr>
          <w:u w:val="single"/>
          <w:lang w:val="sr-Cyrl-CS"/>
        </w:rPr>
        <w:t>0 x најнижа понуђена цена</w:t>
      </w:r>
    </w:p>
    <w:p w:rsidR="00B05E12" w:rsidRPr="006D1B22" w:rsidRDefault="00B358D4" w:rsidP="006D1B22">
      <w:pPr>
        <w:ind w:left="567"/>
        <w:jc w:val="center"/>
        <w:rPr>
          <w:lang w:val="sr-Cyrl-CS"/>
        </w:rPr>
      </w:pPr>
      <w:r>
        <w:rPr>
          <w:lang w:val="sr-Cyrl-CS"/>
        </w:rPr>
        <w:t>цена из понуде</w:t>
      </w:r>
    </w:p>
    <w:p w:rsidR="00B358D4" w:rsidRPr="0063650A" w:rsidRDefault="00B358D4" w:rsidP="00B05E12">
      <w:pPr>
        <w:pStyle w:val="Default"/>
        <w:jc w:val="both"/>
        <w:rPr>
          <w:color w:val="auto"/>
        </w:rPr>
      </w:pPr>
    </w:p>
    <w:p w:rsidR="00B05E12" w:rsidRDefault="00CF0C70" w:rsidP="00B05E12">
      <w:pPr>
        <w:pStyle w:val="Default"/>
        <w:jc w:val="both"/>
        <w:rPr>
          <w:b/>
          <w:bCs/>
          <w:color w:val="auto"/>
          <w:lang w:val="sr-Cyrl-CS"/>
        </w:rPr>
      </w:pPr>
      <w:r>
        <w:rPr>
          <w:b/>
          <w:bCs/>
          <w:color w:val="auto"/>
        </w:rPr>
        <w:lastRenderedPageBreak/>
        <w:t>III</w:t>
      </w:r>
      <w:r>
        <w:rPr>
          <w:b/>
          <w:bCs/>
          <w:color w:val="auto"/>
          <w:lang w:val="sr-Cyrl-RS"/>
        </w:rPr>
        <w:t xml:space="preserve"> Гарантни рок за извршене услуге</w:t>
      </w:r>
      <w:r w:rsidR="00B05E12" w:rsidRPr="0063650A">
        <w:rPr>
          <w:b/>
          <w:bCs/>
          <w:color w:val="auto"/>
        </w:rPr>
        <w:t xml:space="preserve">: максимално </w:t>
      </w:r>
      <w:r>
        <w:rPr>
          <w:b/>
          <w:bCs/>
          <w:color w:val="auto"/>
          <w:lang w:val="sr-Cyrl-CS"/>
        </w:rPr>
        <w:t>20</w:t>
      </w:r>
      <w:r w:rsidR="00B05E12" w:rsidRPr="0063650A">
        <w:rPr>
          <w:b/>
          <w:bCs/>
          <w:color w:val="auto"/>
          <w:lang w:val="sr-Cyrl-CS"/>
        </w:rPr>
        <w:t xml:space="preserve"> пондера</w:t>
      </w:r>
    </w:p>
    <w:p w:rsidR="00D53BF2" w:rsidRPr="00D53BF2" w:rsidRDefault="00D53BF2" w:rsidP="00B05E12">
      <w:pPr>
        <w:pStyle w:val="Default"/>
        <w:jc w:val="both"/>
        <w:rPr>
          <w:bCs/>
          <w:color w:val="auto"/>
          <w:lang w:val="sr-Cyrl-CS"/>
        </w:rPr>
      </w:pPr>
      <w:r w:rsidRPr="00D53BF2">
        <w:rPr>
          <w:bCs/>
          <w:color w:val="auto"/>
          <w:lang w:val="sr-Cyrl-CS"/>
        </w:rPr>
        <w:t>Понуда са дужим гарант</w:t>
      </w:r>
      <w:r w:rsidR="000B54A3">
        <w:rPr>
          <w:bCs/>
          <w:color w:val="auto"/>
          <w:lang w:val="sr-Cyrl-CS"/>
        </w:rPr>
        <w:t>н</w:t>
      </w:r>
      <w:r w:rsidRPr="00D53BF2">
        <w:rPr>
          <w:bCs/>
          <w:color w:val="auto"/>
          <w:lang w:val="sr-Cyrl-CS"/>
        </w:rPr>
        <w:t>им роком за извршене услуге добија максималних 20 пондера.</w:t>
      </w:r>
    </w:p>
    <w:p w:rsidR="00D53BF2" w:rsidRDefault="00D53BF2" w:rsidP="00D53BF2">
      <w:pPr>
        <w:pStyle w:val="Default"/>
        <w:jc w:val="both"/>
        <w:rPr>
          <w:sz w:val="22"/>
          <w:szCs w:val="22"/>
          <w:lang w:val="sr-Cyrl-CS"/>
        </w:rPr>
      </w:pPr>
      <w:r w:rsidRPr="00143CBE">
        <w:t>Вредновање осталих понуда за овај елемент критеријума израчунава се по формули</w:t>
      </w:r>
      <w:r>
        <w:rPr>
          <w:sz w:val="22"/>
          <w:szCs w:val="22"/>
        </w:rPr>
        <w:t xml:space="preserve">: </w:t>
      </w:r>
    </w:p>
    <w:p w:rsidR="00B05E12" w:rsidRPr="00CF0C70" w:rsidRDefault="00B05E12" w:rsidP="00B05E12">
      <w:pPr>
        <w:rPr>
          <w:lang w:val="sr-Cyrl-CS" w:eastAsia="en-US"/>
        </w:rPr>
      </w:pPr>
    </w:p>
    <w:p w:rsidR="00EA76A0" w:rsidRPr="00EA76A0" w:rsidRDefault="00CF0C70" w:rsidP="00EA76A0">
      <w:pPr>
        <w:ind w:left="567"/>
        <w:jc w:val="center"/>
        <w:rPr>
          <w:u w:val="single"/>
          <w:lang w:val="sr-Cyrl-CS"/>
        </w:rPr>
      </w:pPr>
      <w:r w:rsidRPr="00EA76A0">
        <w:rPr>
          <w:u w:val="single"/>
          <w:lang w:val="sr-Cyrl-BA"/>
        </w:rPr>
        <w:t>2</w:t>
      </w:r>
      <w:r w:rsidRPr="00EA76A0">
        <w:rPr>
          <w:u w:val="single"/>
          <w:lang w:val="sr-Cyrl-CS"/>
        </w:rPr>
        <w:t xml:space="preserve">0 x </w:t>
      </w:r>
      <w:r w:rsidR="00EA76A0" w:rsidRPr="00EA76A0">
        <w:rPr>
          <w:u w:val="single"/>
          <w:lang w:val="sr-Cyrl-CS"/>
        </w:rPr>
        <w:t>најдужи понуђени гарантни рок</w:t>
      </w:r>
    </w:p>
    <w:p w:rsidR="00CF0C70" w:rsidRPr="00EA76A0" w:rsidRDefault="00EA76A0" w:rsidP="00EA76A0">
      <w:pPr>
        <w:rPr>
          <w:lang w:val="sr-Cyrl-CS"/>
        </w:rPr>
      </w:pPr>
      <w:r>
        <w:rPr>
          <w:lang w:val="sr-Cyrl-CS" w:eastAsia="en-US"/>
        </w:rPr>
        <w:t xml:space="preserve">                                                            </w:t>
      </w:r>
      <w:r w:rsidR="00CF0C70" w:rsidRPr="00EA76A0">
        <w:rPr>
          <w:lang w:val="sr-Cyrl-CS"/>
        </w:rPr>
        <w:t>понуђени гарантни рок</w:t>
      </w:r>
    </w:p>
    <w:p w:rsidR="0092757D" w:rsidRDefault="0092757D">
      <w:pPr>
        <w:jc w:val="both"/>
        <w:rPr>
          <w:lang w:val="sr-Cyrl-CS"/>
        </w:rPr>
      </w:pPr>
    </w:p>
    <w:p w:rsidR="00EA76A0" w:rsidRPr="00B05E12" w:rsidRDefault="00EA76A0">
      <w:pPr>
        <w:jc w:val="both"/>
        <w:rPr>
          <w:lang w:val="sr-Cyrl-CS"/>
        </w:rPr>
      </w:pPr>
    </w:p>
    <w:p w:rsidR="00221C6F" w:rsidRDefault="005B4C6C">
      <w:pPr>
        <w:jc w:val="both"/>
        <w:rPr>
          <w:b/>
          <w:bCs/>
        </w:rPr>
      </w:pPr>
      <w:r w:rsidRPr="00A201E2">
        <w:rPr>
          <w:b/>
          <w:bCs/>
        </w:rPr>
        <w:t>1</w:t>
      </w:r>
      <w:r w:rsidR="00983202">
        <w:rPr>
          <w:b/>
          <w:bCs/>
          <w:lang w:val="sr-Cyrl-CS"/>
        </w:rPr>
        <w:t>6</w:t>
      </w:r>
      <w:r w:rsidR="00221C6F" w:rsidRPr="00A201E2">
        <w:rPr>
          <w:b/>
          <w:bCs/>
        </w:rPr>
        <w:t xml:space="preserve">.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rsidR="00D53BF2" w:rsidRPr="00A201E2" w:rsidRDefault="00D53BF2">
      <w:pPr>
        <w:jc w:val="both"/>
        <w:rPr>
          <w:b/>
          <w:bCs/>
        </w:rPr>
      </w:pPr>
    </w:p>
    <w:p w:rsidR="00D53BF2" w:rsidRPr="00D53BF2" w:rsidRDefault="00D53BF2" w:rsidP="00D53BF2">
      <w:pPr>
        <w:jc w:val="both"/>
        <w:rPr>
          <w:lang w:val="sr-Cyrl-CS"/>
        </w:rPr>
      </w:pPr>
      <w:r w:rsidRPr="00D53BF2">
        <w:rPr>
          <w:lang w:val="sr-Cyrl-CS"/>
        </w:rPr>
        <w:t>У случају да Понуђачи остваре исти број пондера, Наручилац ће јавну набавку доделити ономе Понуђачу који је имао више пондера по</w:t>
      </w:r>
      <w:r w:rsidR="006D1B22">
        <w:rPr>
          <w:lang w:val="sr-Cyrl-CS"/>
        </w:rPr>
        <w:t xml:space="preserve"> основу критеријума цена услуге редовног сервиса.</w:t>
      </w:r>
    </w:p>
    <w:p w:rsidR="00D53BF2" w:rsidRPr="00D53BF2" w:rsidRDefault="00D53BF2" w:rsidP="00D53BF2">
      <w:pPr>
        <w:jc w:val="both"/>
        <w:rPr>
          <w:lang w:val="sr-Cyrl-CS"/>
        </w:rPr>
      </w:pPr>
      <w:r w:rsidRPr="00D53BF2">
        <w:rPr>
          <w:lang w:val="sr-Cyrl-CS"/>
        </w:rPr>
        <w:t>Уколико и тада две или више понуда имају једнак број бодова, наручилац ће изабрати понуду оног понуђача који понуди дужи гарантни рок за извршене услуге.</w:t>
      </w:r>
    </w:p>
    <w:p w:rsidR="00221C6F" w:rsidRPr="0092757D" w:rsidRDefault="00221C6F">
      <w:pPr>
        <w:jc w:val="both"/>
        <w:rPr>
          <w:lang w:val="sr-Cyrl-CS"/>
        </w:rPr>
      </w:pPr>
    </w:p>
    <w:p w:rsidR="00221C6F" w:rsidRPr="00A73F5D" w:rsidRDefault="00221C6F">
      <w:pPr>
        <w:jc w:val="both"/>
        <w:rPr>
          <w:b/>
          <w:bCs/>
        </w:rPr>
      </w:pPr>
      <w:r w:rsidRPr="00A73F5D">
        <w:rPr>
          <w:b/>
          <w:bCs/>
        </w:rPr>
        <w:t>1</w:t>
      </w:r>
      <w:r w:rsidR="00983202">
        <w:rPr>
          <w:b/>
          <w:bCs/>
          <w:lang w:val="sr-Cyrl-CS"/>
        </w:rPr>
        <w:t>7</w:t>
      </w:r>
      <w:r w:rsidRPr="00A73F5D">
        <w:rPr>
          <w:b/>
          <w:bCs/>
        </w:rPr>
        <w:t xml:space="preserve">. ПОШТОВАЊЕ ОБАВЕЗА КОЈЕ ПРОИЗИЛАЗЕ ИЗ ВАЖЕЋИХ ПРОПИСА </w:t>
      </w:r>
    </w:p>
    <w:p w:rsidR="00221C6F" w:rsidRPr="00A73F5D" w:rsidRDefault="00221C6F">
      <w:pPr>
        <w:jc w:val="both"/>
        <w:rPr>
          <w:b/>
          <w:bCs/>
        </w:rPr>
      </w:pPr>
    </w:p>
    <w:p w:rsidR="00221C6F" w:rsidRPr="00A73F5D" w:rsidRDefault="00221C6F">
      <w:pPr>
        <w:jc w:val="both"/>
        <w:rPr>
          <w:b/>
        </w:rPr>
      </w:pPr>
      <w:r w:rsidRPr="00A73F5D">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A73F5D">
        <w:rPr>
          <w:b/>
        </w:rPr>
        <w:t xml:space="preserve">Образац изјаве </w:t>
      </w:r>
      <w:r w:rsidR="00DF65CE">
        <w:rPr>
          <w:b/>
          <w:lang w:val="sr-Cyrl-CS"/>
        </w:rPr>
        <w:t xml:space="preserve">– Образац број 1. </w:t>
      </w:r>
      <w:r w:rsidRPr="00A73F5D">
        <w:rPr>
          <w:b/>
        </w:rPr>
        <w:t>из поглавља V</w:t>
      </w:r>
      <w:r w:rsidRPr="00A73F5D">
        <w:rPr>
          <w:b/>
          <w:lang w:val="ru-RU"/>
        </w:rPr>
        <w:t xml:space="preserve"> </w:t>
      </w:r>
      <w:r w:rsidRPr="00A73F5D">
        <w:rPr>
          <w:b/>
          <w:lang w:val="sr-Cyrl-CS"/>
        </w:rPr>
        <w:t>одељак 3.</w:t>
      </w:r>
      <w:r w:rsidRPr="00A73F5D">
        <w:rPr>
          <w:b/>
        </w:rPr>
        <w:t>)</w:t>
      </w:r>
      <w:r w:rsidRPr="00A73F5D">
        <w:rPr>
          <w:b/>
          <w:lang w:val="sr-Cyrl-CS"/>
        </w:rPr>
        <w:t>.</w:t>
      </w:r>
    </w:p>
    <w:p w:rsidR="00347071" w:rsidRPr="00902D1E" w:rsidRDefault="00221C6F">
      <w:pPr>
        <w:jc w:val="both"/>
        <w:rPr>
          <w:b/>
        </w:rPr>
      </w:pPr>
      <w:r w:rsidRPr="00A73F5D">
        <w:rPr>
          <w:b/>
        </w:rPr>
        <w:t xml:space="preserve"> </w:t>
      </w:r>
    </w:p>
    <w:p w:rsidR="00221C6F" w:rsidRPr="00A73F5D" w:rsidRDefault="00983202">
      <w:pPr>
        <w:jc w:val="both"/>
        <w:rPr>
          <w:b/>
        </w:rPr>
      </w:pPr>
      <w:r>
        <w:rPr>
          <w:b/>
          <w:lang w:val="sr-Cyrl-CS"/>
        </w:rPr>
        <w:t>18</w:t>
      </w:r>
      <w:r w:rsidR="00221C6F" w:rsidRPr="00A73F5D">
        <w:rPr>
          <w:b/>
        </w:rPr>
        <w:t>. КОРИШЋЕЊЕ ПАТЕНТА И ОДГОВОРНОСТ ЗА ПОВРЕДУ ЗАШТИЋЕНИХ ПРАВА ИНТЕЛЕКТУАЛНЕ СВОЈИНЕ ТРЕЋИХ ЛИЦА</w:t>
      </w:r>
    </w:p>
    <w:p w:rsidR="00221C6F" w:rsidRPr="00A73F5D" w:rsidRDefault="00221C6F">
      <w:pPr>
        <w:jc w:val="both"/>
        <w:rPr>
          <w:b/>
        </w:rPr>
      </w:pPr>
    </w:p>
    <w:p w:rsidR="00221C6F" w:rsidRDefault="00221C6F">
      <w:pPr>
        <w:jc w:val="both"/>
        <w:rPr>
          <w:rFonts w:eastAsia="TimesNewRomanPSMT"/>
          <w:bCs/>
          <w:iCs/>
        </w:rPr>
      </w:pPr>
      <w:r w:rsidRPr="00A73F5D">
        <w:rPr>
          <w:rFonts w:eastAsia="TimesNewRomanPSMT"/>
          <w:bCs/>
          <w:iCs/>
        </w:rPr>
        <w:t>Накнаду за коришћење патената, као и одговорност за повреду заштићених права интелектуалне својине трећих лица сноси понуђач.</w:t>
      </w:r>
    </w:p>
    <w:p w:rsidR="00221C6F" w:rsidRPr="00A73F5D" w:rsidRDefault="00221C6F">
      <w:pPr>
        <w:jc w:val="both"/>
        <w:rPr>
          <w:b/>
        </w:rPr>
      </w:pPr>
    </w:p>
    <w:p w:rsidR="00221C6F" w:rsidRPr="00A73F5D" w:rsidRDefault="00983202">
      <w:pPr>
        <w:jc w:val="both"/>
        <w:rPr>
          <w:b/>
          <w:bCs/>
        </w:rPr>
      </w:pPr>
      <w:r>
        <w:rPr>
          <w:b/>
          <w:bCs/>
          <w:lang w:val="sr-Cyrl-CS"/>
        </w:rPr>
        <w:t>19</w:t>
      </w:r>
      <w:r w:rsidR="00221C6F" w:rsidRPr="00A73F5D">
        <w:rPr>
          <w:b/>
          <w:bCs/>
        </w:rPr>
        <w:t xml:space="preserve">. НАЧИН И РОК ЗА ПОДНОШЕЊЕ ЗАХТЕВА ЗА ЗАШТИТУ ПРАВА ПОНУЂАЧА </w:t>
      </w:r>
    </w:p>
    <w:p w:rsidR="00221C6F" w:rsidRPr="00A73F5D" w:rsidRDefault="00221C6F">
      <w:pPr>
        <w:jc w:val="both"/>
        <w:rPr>
          <w:b/>
          <w:bCs/>
        </w:rPr>
      </w:pPr>
    </w:p>
    <w:p w:rsidR="00221C6F" w:rsidRPr="00A73F5D" w:rsidRDefault="00221C6F">
      <w:pPr>
        <w:jc w:val="both"/>
      </w:pPr>
      <w:r w:rsidRPr="00A73F5D">
        <w:t>Захтев за заштиту права може да поднесе понуђач, односно свако заинтересовано лице, или пословно удружење у њихово им</w:t>
      </w:r>
      <w:r w:rsidRPr="00A73F5D">
        <w:rPr>
          <w:lang w:val="sr-Cyrl-CS"/>
        </w:rPr>
        <w:t>е</w:t>
      </w:r>
      <w:r w:rsidRPr="00A73F5D">
        <w:t xml:space="preserve">. </w:t>
      </w:r>
    </w:p>
    <w:p w:rsidR="00221C6F" w:rsidRPr="00A73F5D" w:rsidRDefault="00221C6F">
      <w:pPr>
        <w:jc w:val="both"/>
      </w:pPr>
      <w:r w:rsidRPr="00A201E2">
        <w:rPr>
          <w:b/>
        </w:rPr>
        <w:t>Захтев за заштиту права подноси се Републичкој комисији, а предаје наручиоцу.</w:t>
      </w:r>
      <w:r w:rsidRPr="00A73F5D">
        <w:t xml:space="preserve"> Примерак захтева за заштиту права подносилац истовремено доставља Републичкој комисији.</w:t>
      </w:r>
      <w:r w:rsidRPr="00A73F5D">
        <w:rPr>
          <w:rFonts w:eastAsia="TimesNewRomanPSMT"/>
          <w:bCs/>
        </w:rPr>
        <w:t xml:space="preserve"> </w:t>
      </w:r>
      <w:r w:rsidRPr="00A73F5D">
        <w:rPr>
          <w:rFonts w:eastAsia="TimesNewRomanPSMT"/>
          <w:bCs/>
          <w:color w:val="auto"/>
        </w:rPr>
        <w:t xml:space="preserve">Захтев за заштиту права се </w:t>
      </w:r>
      <w:r w:rsidRPr="00A201E2">
        <w:rPr>
          <w:rFonts w:eastAsia="TimesNewRomanPSMT"/>
          <w:bCs/>
          <w:color w:val="auto"/>
        </w:rPr>
        <w:t>доставља</w:t>
      </w:r>
      <w:r w:rsidRPr="00A201E2">
        <w:rPr>
          <w:rFonts w:eastAsia="TimesNewRomanPSMT"/>
          <w:b/>
          <w:bCs/>
          <w:color w:val="auto"/>
        </w:rPr>
        <w:t xml:space="preserve"> непосредно</w:t>
      </w:r>
      <w:r w:rsidR="00D53BF2">
        <w:rPr>
          <w:rFonts w:eastAsia="TimesNewRomanPSMT"/>
          <w:b/>
          <w:bCs/>
          <w:color w:val="auto"/>
          <w:lang w:val="sr-Cyrl-RS"/>
        </w:rPr>
        <w:t xml:space="preserve"> на писарницу Наручиоца</w:t>
      </w:r>
      <w:r w:rsidRPr="00A201E2">
        <w:rPr>
          <w:rFonts w:eastAsia="TimesNewRomanPSMT"/>
          <w:b/>
          <w:bCs/>
          <w:color w:val="auto"/>
        </w:rPr>
        <w:t>,</w:t>
      </w:r>
      <w:r w:rsidR="005B4C6C" w:rsidRPr="00A201E2">
        <w:rPr>
          <w:rFonts w:eastAsia="TimesNewRomanPSMT"/>
          <w:b/>
          <w:bCs/>
          <w:color w:val="auto"/>
          <w:lang w:val="sr-Cyrl-CS"/>
        </w:rPr>
        <w:t xml:space="preserve"> или </w:t>
      </w:r>
      <w:r w:rsidRPr="00A201E2">
        <w:rPr>
          <w:rFonts w:eastAsia="TimesNewRomanPSMT"/>
          <w:b/>
          <w:bCs/>
          <w:color w:val="auto"/>
        </w:rPr>
        <w:t>препорученом пошиљком са повратницом</w:t>
      </w:r>
      <w:r w:rsidR="005B4C6C" w:rsidRPr="00A201E2">
        <w:rPr>
          <w:rFonts w:eastAsia="TimesNewRomanPSMT"/>
          <w:b/>
          <w:bCs/>
          <w:color w:val="auto"/>
          <w:lang w:val="sr-Cyrl-CS"/>
        </w:rPr>
        <w:t>, на адресу Наручиоца: Београд, Кнеза Михаила 1-3</w:t>
      </w:r>
      <w:r w:rsidRPr="00A73F5D">
        <w:rPr>
          <w:rFonts w:eastAsia="TimesNewRomanPSMT"/>
          <w:bCs/>
          <w:color w:val="auto"/>
        </w:rPr>
        <w:t>.</w:t>
      </w:r>
      <w:r w:rsidRPr="00A73F5D">
        <w:rPr>
          <w:rFonts w:eastAsia="TimesNewRomanPSMT"/>
          <w:bCs/>
          <w:lang w:val="sr-Cyrl-CS"/>
        </w:rPr>
        <w:t xml:space="preserve"> </w:t>
      </w:r>
      <w:r w:rsidRPr="00A73F5D">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A73F5D">
        <w:rPr>
          <w:lang w:val="sr-Cyrl-CS"/>
        </w:rPr>
        <w:t xml:space="preserve"> </w:t>
      </w:r>
      <w:r w:rsidRPr="00A73F5D">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221C6F" w:rsidRPr="00A73F5D" w:rsidRDefault="00221C6F">
      <w:pPr>
        <w:jc w:val="both"/>
      </w:pPr>
      <w:r w:rsidRPr="00A73F5D">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w:t>
      </w:r>
      <w:r w:rsidRPr="00A73F5D">
        <w:lastRenderedPageBreak/>
        <w:t xml:space="preserve">понуда, без обзира на начин достављања.  У том случају подношења захтева за заштиту права долази до застоја рока за подношење понуда. </w:t>
      </w:r>
    </w:p>
    <w:p w:rsidR="00221C6F" w:rsidRPr="00A73F5D" w:rsidRDefault="00221C6F">
      <w:pPr>
        <w:jc w:val="both"/>
      </w:pPr>
      <w:r w:rsidRPr="00A73F5D">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w:t>
      </w:r>
      <w:r w:rsidR="000B54A3">
        <w:t xml:space="preserve">је 5 дана од дана објављивања одлуке на </w:t>
      </w:r>
      <w:proofErr w:type="gramStart"/>
      <w:r w:rsidR="000B54A3">
        <w:t>порталу  јавних</w:t>
      </w:r>
      <w:proofErr w:type="gramEnd"/>
      <w:r w:rsidR="000B54A3">
        <w:t xml:space="preserve"> набавки</w:t>
      </w:r>
      <w:r w:rsidRPr="00A73F5D">
        <w:t xml:space="preserve">. </w:t>
      </w:r>
    </w:p>
    <w:p w:rsidR="00221C6F" w:rsidRPr="00A73F5D" w:rsidRDefault="00221C6F">
      <w:pPr>
        <w:jc w:val="both"/>
      </w:pPr>
      <w:r w:rsidRPr="00A73F5D">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221C6F" w:rsidRPr="00A73F5D" w:rsidRDefault="00221C6F">
      <w:pPr>
        <w:jc w:val="both"/>
      </w:pPr>
      <w:r w:rsidRPr="00A73F5D">
        <w:t>Ако је у истом поступку јавне набавке поново поднет захтев за заштиту права од стр</w:t>
      </w:r>
      <w:r w:rsidRPr="00A73F5D">
        <w:rPr>
          <w:lang w:val="sr-Cyrl-CS"/>
        </w:rPr>
        <w:t>а</w:t>
      </w:r>
      <w:r w:rsidRPr="00A73F5D">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221C6F" w:rsidRPr="00A73F5D" w:rsidRDefault="00221C6F">
      <w:pPr>
        <w:jc w:val="both"/>
        <w:rPr>
          <w:rFonts w:eastAsia="TimesNewRomanPSMT"/>
          <w:bCs/>
        </w:rPr>
      </w:pPr>
      <w:r w:rsidRPr="00A73F5D">
        <w:t>Подносилац захтева је дужан да на рачун буџета Ре</w:t>
      </w:r>
      <w:r w:rsidR="000B54A3">
        <w:t>публике Србије уплати таксу од 6</w:t>
      </w:r>
      <w:r w:rsidRPr="00A73F5D">
        <w:t xml:space="preserve">0.000,00 динара (број жиро рачуна: 840-742221843-57, позив на </w:t>
      </w:r>
      <w:proofErr w:type="gramStart"/>
      <w:r w:rsidRPr="00A73F5D">
        <w:t>број  50</w:t>
      </w:r>
      <w:proofErr w:type="gramEnd"/>
      <w:r w:rsidRPr="00A73F5D">
        <w:t xml:space="preserve">-016, сврха: Републичка административна такса са назнаком набавке на коју се односи, корисник: Буџет Републике Србије). </w:t>
      </w:r>
    </w:p>
    <w:p w:rsidR="00A201E2" w:rsidRDefault="00221C6F">
      <w:pPr>
        <w:jc w:val="both"/>
        <w:rPr>
          <w:rFonts w:eastAsia="TimesNewRomanPSMT"/>
          <w:bCs/>
          <w:lang w:val="sr-Cyrl-CS"/>
        </w:rPr>
      </w:pPr>
      <w:r w:rsidRPr="00A73F5D">
        <w:rPr>
          <w:rFonts w:eastAsia="TimesNewRomanPSMT"/>
          <w:bCs/>
        </w:rPr>
        <w:t>Поступак заштите права понуђача регулисан је одредбама чл. 138. - 167. Закона.</w:t>
      </w:r>
    </w:p>
    <w:p w:rsidR="00221C6F" w:rsidRPr="0092757D" w:rsidRDefault="00221C6F">
      <w:pPr>
        <w:jc w:val="both"/>
        <w:rPr>
          <w:lang w:val="sr-Cyrl-CS"/>
        </w:rPr>
      </w:pPr>
    </w:p>
    <w:p w:rsidR="00221C6F" w:rsidRPr="00A73F5D" w:rsidRDefault="00983202">
      <w:pPr>
        <w:jc w:val="both"/>
        <w:rPr>
          <w:b/>
        </w:rPr>
      </w:pPr>
      <w:r>
        <w:rPr>
          <w:b/>
          <w:lang w:val="sr-Cyrl-CS"/>
        </w:rPr>
        <w:t>20</w:t>
      </w:r>
      <w:r w:rsidR="00221C6F" w:rsidRPr="00A73F5D">
        <w:rPr>
          <w:b/>
        </w:rPr>
        <w:t>. РОК У КОЈЕМ ЋЕ УГОВОР БИТИ ЗАКЉУЧЕН</w:t>
      </w:r>
    </w:p>
    <w:p w:rsidR="00221C6F" w:rsidRPr="00A73F5D" w:rsidRDefault="00221C6F">
      <w:pPr>
        <w:jc w:val="both"/>
        <w:rPr>
          <w:b/>
        </w:rPr>
      </w:pPr>
    </w:p>
    <w:p w:rsidR="00221C6F" w:rsidRPr="00A73F5D" w:rsidRDefault="00221C6F">
      <w:pPr>
        <w:jc w:val="both"/>
      </w:pPr>
      <w:r w:rsidRPr="005443BC">
        <w:rPr>
          <w:b/>
        </w:rPr>
        <w:t>Уговор о јавној набавци ће бити закључен са понуђачем којем је додељен уговор у року од 8 дана од дана протека рока за подношење захт</w:t>
      </w:r>
      <w:r w:rsidRPr="005443BC">
        <w:rPr>
          <w:b/>
          <w:lang w:val="sr-Cyrl-CS"/>
        </w:rPr>
        <w:t>е</w:t>
      </w:r>
      <w:r w:rsidRPr="005443BC">
        <w:rPr>
          <w:b/>
        </w:rPr>
        <w:t>ва за заштиту права</w:t>
      </w:r>
      <w:r w:rsidRPr="00A73F5D">
        <w:t xml:space="preserve"> из члана 149. Закона. </w:t>
      </w:r>
    </w:p>
    <w:p w:rsidR="005F3CEE" w:rsidRPr="00454943" w:rsidRDefault="00221C6F">
      <w:pPr>
        <w:jc w:val="both"/>
        <w:rPr>
          <w:lang w:val="sr-Cyrl-CS"/>
        </w:rPr>
      </w:pPr>
      <w:r w:rsidRPr="00A73F5D">
        <w:t>У случају да је поднета само једна понуда наручилац може закључити уговор пр</w:t>
      </w:r>
      <w:r w:rsidR="00FB3DFB" w:rsidRPr="00A73F5D">
        <w:t xml:space="preserve">е истека рока за подношење </w:t>
      </w:r>
      <w:r w:rsidR="00FB3DFB" w:rsidRPr="00A73F5D">
        <w:rPr>
          <w:color w:val="auto"/>
        </w:rPr>
        <w:t>захте</w:t>
      </w:r>
      <w:r w:rsidRPr="00A73F5D">
        <w:rPr>
          <w:color w:val="auto"/>
        </w:rPr>
        <w:t>ва</w:t>
      </w:r>
      <w:r w:rsidRPr="00A73F5D">
        <w:t xml:space="preserve"> за заштиту права, у складу са чланом 112. </w:t>
      </w:r>
      <w:proofErr w:type="gramStart"/>
      <w:r w:rsidRPr="00A73F5D">
        <w:t>став</w:t>
      </w:r>
      <w:proofErr w:type="gramEnd"/>
      <w:r w:rsidRPr="00A73F5D">
        <w:t xml:space="preserve"> 2. </w:t>
      </w:r>
      <w:proofErr w:type="gramStart"/>
      <w:r w:rsidRPr="00A73F5D">
        <w:t>тачка</w:t>
      </w:r>
      <w:proofErr w:type="gramEnd"/>
      <w:r w:rsidRPr="00A73F5D">
        <w:t xml:space="preserve"> 5) Закона. </w:t>
      </w:r>
    </w:p>
    <w:p w:rsidR="005F3CEE" w:rsidRDefault="005F3CEE">
      <w:pPr>
        <w:jc w:val="both"/>
        <w:rPr>
          <w:b/>
          <w:bCs/>
          <w:i/>
          <w:lang w:val="sr-Cyrl-CS"/>
        </w:rPr>
      </w:pPr>
    </w:p>
    <w:p w:rsidR="006B5662" w:rsidRDefault="006B566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983202" w:rsidRDefault="00983202">
      <w:pPr>
        <w:jc w:val="both"/>
        <w:rPr>
          <w:b/>
          <w:bCs/>
          <w:i/>
          <w:lang w:val="sr-Latn-CS"/>
        </w:rPr>
      </w:pPr>
    </w:p>
    <w:p w:rsidR="00EA76A0" w:rsidRDefault="00EA76A0">
      <w:pPr>
        <w:jc w:val="both"/>
        <w:rPr>
          <w:b/>
          <w:bCs/>
          <w:i/>
          <w:lang w:val="sr-Latn-CS"/>
        </w:rPr>
      </w:pPr>
    </w:p>
    <w:p w:rsidR="009004CB" w:rsidRDefault="009004CB">
      <w:pPr>
        <w:jc w:val="both"/>
        <w:rPr>
          <w:b/>
          <w:bCs/>
          <w:i/>
          <w:lang w:val="sr-Latn-CS"/>
        </w:rPr>
      </w:pPr>
    </w:p>
    <w:p w:rsidR="009004CB" w:rsidRDefault="009004CB">
      <w:pPr>
        <w:jc w:val="both"/>
        <w:rPr>
          <w:b/>
          <w:bCs/>
          <w:i/>
          <w:lang w:val="sr-Latn-CS"/>
        </w:rPr>
      </w:pPr>
    </w:p>
    <w:p w:rsidR="009004CB" w:rsidRDefault="009004CB">
      <w:pPr>
        <w:jc w:val="both"/>
        <w:rPr>
          <w:b/>
          <w:bCs/>
          <w:i/>
          <w:lang w:val="sr-Latn-CS"/>
        </w:rPr>
      </w:pPr>
    </w:p>
    <w:p w:rsidR="009004CB" w:rsidRDefault="009004CB">
      <w:pPr>
        <w:jc w:val="both"/>
        <w:rPr>
          <w:b/>
          <w:bCs/>
          <w:i/>
          <w:lang w:val="sr-Latn-CS"/>
        </w:rPr>
      </w:pPr>
    </w:p>
    <w:p w:rsidR="00EA76A0" w:rsidRPr="000E3D90" w:rsidRDefault="00EA76A0">
      <w:pPr>
        <w:jc w:val="both"/>
        <w:rPr>
          <w:b/>
          <w:bCs/>
          <w:i/>
          <w:lang w:val="sr-Latn-CS"/>
        </w:rPr>
      </w:pPr>
    </w:p>
    <w:p w:rsidR="00221C6F" w:rsidRPr="004558A2" w:rsidRDefault="00221C6F">
      <w:pPr>
        <w:shd w:val="clear" w:color="auto" w:fill="C6D9F1"/>
        <w:jc w:val="center"/>
        <w:rPr>
          <w:b/>
          <w:bCs/>
          <w:i/>
          <w:iCs/>
          <w:sz w:val="28"/>
          <w:szCs w:val="28"/>
          <w:lang w:val="sr-Cyrl-CS"/>
        </w:rPr>
      </w:pPr>
      <w:r w:rsidRPr="00A73F5D">
        <w:rPr>
          <w:b/>
          <w:bCs/>
          <w:i/>
          <w:iCs/>
          <w:sz w:val="28"/>
          <w:szCs w:val="28"/>
        </w:rPr>
        <w:lastRenderedPageBreak/>
        <w:t>VII ОБРАЗАЦ ПОНУДЕ</w:t>
      </w:r>
      <w:r w:rsidR="004558A2">
        <w:rPr>
          <w:b/>
          <w:bCs/>
          <w:i/>
          <w:iCs/>
          <w:sz w:val="28"/>
          <w:szCs w:val="28"/>
          <w:lang w:val="sr-Cyrl-CS"/>
        </w:rPr>
        <w:t xml:space="preserve"> СА СТРУКТУРОМ ЦЕНЕ</w:t>
      </w:r>
    </w:p>
    <w:p w:rsidR="00221C6F" w:rsidRDefault="00221C6F">
      <w:pPr>
        <w:rPr>
          <w:b/>
          <w:bCs/>
          <w:i/>
          <w:iCs/>
          <w:sz w:val="28"/>
          <w:szCs w:val="28"/>
          <w:lang w:val="sr-Cyrl-CS"/>
        </w:rPr>
      </w:pPr>
    </w:p>
    <w:p w:rsidR="00A201E2" w:rsidRDefault="00A201E2" w:rsidP="0092757D">
      <w:pPr>
        <w:jc w:val="right"/>
        <w:rPr>
          <w:b/>
          <w:bCs/>
          <w:iCs/>
          <w:sz w:val="28"/>
          <w:szCs w:val="28"/>
          <w:lang w:val="sr-Cyrl-CS"/>
        </w:rPr>
      </w:pPr>
      <w:r>
        <w:rPr>
          <w:b/>
          <w:bCs/>
          <w:iCs/>
          <w:sz w:val="28"/>
          <w:szCs w:val="28"/>
          <w:lang w:val="sr-Cyrl-CS"/>
        </w:rPr>
        <w:tab/>
      </w:r>
      <w:r w:rsidRPr="00AA446F">
        <w:rPr>
          <w:b/>
          <w:bCs/>
          <w:iCs/>
          <w:sz w:val="28"/>
          <w:szCs w:val="28"/>
          <w:bdr w:val="single" w:sz="4" w:space="0" w:color="auto"/>
          <w:lang w:val="sr-Cyrl-CS"/>
        </w:rPr>
        <w:t>ОБРАЗАЦ 2.</w:t>
      </w:r>
    </w:p>
    <w:p w:rsidR="00A201E2" w:rsidRPr="00A201E2" w:rsidRDefault="00A201E2">
      <w:pPr>
        <w:rPr>
          <w:b/>
          <w:bCs/>
          <w:iCs/>
          <w:sz w:val="28"/>
          <w:szCs w:val="28"/>
          <w:lang w:val="sr-Cyrl-CS"/>
        </w:rPr>
      </w:pPr>
    </w:p>
    <w:p w:rsidR="00221C6F" w:rsidRPr="009C5F9C" w:rsidRDefault="00221C6F">
      <w:pPr>
        <w:jc w:val="both"/>
        <w:rPr>
          <w:i/>
          <w:iCs/>
          <w:lang w:val="sr-Cyrl-CS"/>
        </w:rPr>
      </w:pPr>
      <w:r w:rsidRPr="00A73F5D">
        <w:rPr>
          <w:iCs/>
        </w:rPr>
        <w:t>Понуда бр ________________ од __________________ за јавну н</w:t>
      </w:r>
      <w:r w:rsidR="009C5F9C">
        <w:rPr>
          <w:iCs/>
        </w:rPr>
        <w:t>абавку</w:t>
      </w:r>
      <w:r w:rsidR="009C5F9C">
        <w:rPr>
          <w:iCs/>
          <w:lang w:val="sr-Cyrl-CS"/>
        </w:rPr>
        <w:t xml:space="preserve"> </w:t>
      </w:r>
      <w:r w:rsidR="00347071">
        <w:rPr>
          <w:iCs/>
          <w:lang w:val="sr-Cyrl-CS"/>
        </w:rPr>
        <w:t>услуге</w:t>
      </w:r>
      <w:r w:rsidR="001810BC">
        <w:rPr>
          <w:iCs/>
          <w:lang w:val="sr-Cyrl-CS"/>
        </w:rPr>
        <w:t xml:space="preserve"> </w:t>
      </w:r>
      <w:r w:rsidR="009004CB">
        <w:rPr>
          <w:iCs/>
          <w:lang w:val="sr-Cyrl-CS"/>
        </w:rPr>
        <w:t>одржавања</w:t>
      </w:r>
      <w:r w:rsidR="008F097A">
        <w:rPr>
          <w:iCs/>
          <w:lang w:val="sr-Cyrl-CS"/>
        </w:rPr>
        <w:t xml:space="preserve"> возила</w:t>
      </w:r>
      <w:r w:rsidR="00585AD5">
        <w:rPr>
          <w:iCs/>
          <w:lang w:val="sr-Cyrl-CS"/>
        </w:rPr>
        <w:t xml:space="preserve"> </w:t>
      </w:r>
      <w:r w:rsidR="001810BC">
        <w:rPr>
          <w:iCs/>
          <w:lang w:val="sr-Cyrl-CS"/>
        </w:rPr>
        <w:t xml:space="preserve">(сервисирање и поправка) </w:t>
      </w:r>
      <w:r w:rsidR="00585AD5">
        <w:rPr>
          <w:iCs/>
          <w:lang w:val="sr-Cyrl-CS"/>
        </w:rPr>
        <w:t>Агенције за лиценцирање стечајних управника</w:t>
      </w:r>
      <w:r w:rsidRPr="003A6A7F">
        <w:rPr>
          <w:b/>
          <w:bCs/>
          <w:i/>
          <w:iCs/>
        </w:rPr>
        <w:t>,</w:t>
      </w:r>
      <w:r w:rsidRPr="003A6A7F">
        <w:rPr>
          <w:b/>
          <w:bCs/>
          <w:iCs/>
        </w:rPr>
        <w:t xml:space="preserve"> </w:t>
      </w:r>
      <w:r w:rsidRPr="003A6A7F">
        <w:rPr>
          <w:iCs/>
        </w:rPr>
        <w:t>ЈН</w:t>
      </w:r>
      <w:r w:rsidR="008F097A">
        <w:rPr>
          <w:iCs/>
          <w:lang w:val="sr-Cyrl-CS"/>
        </w:rPr>
        <w:t>У</w:t>
      </w:r>
      <w:r w:rsidR="009C5F9C" w:rsidRPr="003A6A7F">
        <w:rPr>
          <w:iCs/>
          <w:lang w:val="sr-Cyrl-CS"/>
        </w:rPr>
        <w:t xml:space="preserve"> МВ</w:t>
      </w:r>
      <w:r w:rsidRPr="003A6A7F">
        <w:rPr>
          <w:iCs/>
        </w:rPr>
        <w:t xml:space="preserve"> број </w:t>
      </w:r>
      <w:r w:rsidR="008F097A">
        <w:rPr>
          <w:iCs/>
          <w:lang w:val="sr-Cyrl-CS"/>
        </w:rPr>
        <w:t>3</w:t>
      </w:r>
      <w:r w:rsidR="00FE32EF" w:rsidRPr="003A6A7F">
        <w:rPr>
          <w:iCs/>
        </w:rPr>
        <w:t>/2016</w:t>
      </w:r>
    </w:p>
    <w:p w:rsidR="00221C6F" w:rsidRPr="00A73F5D" w:rsidRDefault="00221C6F">
      <w:pPr>
        <w:jc w:val="both"/>
        <w:rPr>
          <w:i/>
          <w:iCs/>
        </w:rPr>
      </w:pPr>
    </w:p>
    <w:p w:rsidR="00221C6F" w:rsidRPr="009C5F9C" w:rsidRDefault="00221C6F">
      <w:pPr>
        <w:rPr>
          <w:i/>
          <w:iCs/>
        </w:rPr>
      </w:pPr>
      <w:proofErr w:type="gramStart"/>
      <w:r w:rsidRPr="00A73F5D">
        <w:rPr>
          <w:b/>
          <w:bCs/>
          <w:i/>
          <w:iCs/>
        </w:rPr>
        <w:t>1)ОПШТИ</w:t>
      </w:r>
      <w:proofErr w:type="gramEnd"/>
      <w:r w:rsidRPr="00A73F5D">
        <w:rPr>
          <w:b/>
          <w:bCs/>
          <w:i/>
          <w:iCs/>
        </w:rPr>
        <w:t xml:space="preserve"> ПОДАЦИ О ПОНУЂАЧУ</w:t>
      </w:r>
    </w:p>
    <w:tbl>
      <w:tblPr>
        <w:tblW w:w="0" w:type="auto"/>
        <w:tblInd w:w="-15" w:type="dxa"/>
        <w:tblLayout w:type="fixed"/>
        <w:tblLook w:val="0000" w:firstRow="0" w:lastRow="0" w:firstColumn="0" w:lastColumn="0" w:noHBand="0" w:noVBand="0"/>
      </w:tblPr>
      <w:tblGrid>
        <w:gridCol w:w="4621"/>
        <w:gridCol w:w="4650"/>
      </w:tblGrid>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Назив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Адреса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Матични број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Порески идентификациони број понуђача (ПИБ):</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Име особе за контакт:</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Електронска адреса понуђача (</w:t>
            </w:r>
            <w:r w:rsidRPr="00E1565F">
              <w:rPr>
                <w:iCs/>
              </w:rPr>
              <w:t>e</w:t>
            </w:r>
            <w:r w:rsidRPr="00E1565F">
              <w:rPr>
                <w:iCs/>
                <w:lang w:val="ru-RU"/>
              </w:rPr>
              <w:t>-</w:t>
            </w:r>
            <w:r w:rsidRPr="00E1565F">
              <w:rPr>
                <w:iCs/>
              </w:rPr>
              <w:t>mail</w:t>
            </w:r>
            <w:r w:rsidRPr="00E1565F">
              <w:rPr>
                <w:iCs/>
                <w:lang w:val="ru-RU"/>
              </w:rPr>
              <w:t>):</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Телефон:</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Телефакс:</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Број рачуна понуђача и назив банке:</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p w:rsidR="00221C6F" w:rsidRPr="00A73F5D" w:rsidRDefault="00221C6F">
            <w:pPr>
              <w:rPr>
                <w:b/>
                <w:bCs/>
                <w:i/>
                <w:iCs/>
                <w:lang w:val="ru-RU"/>
              </w:rPr>
            </w:pPr>
          </w:p>
          <w:p w:rsidR="00221C6F" w:rsidRPr="00A73F5D" w:rsidRDefault="00221C6F">
            <w:pPr>
              <w:rPr>
                <w:b/>
                <w:bCs/>
                <w:i/>
                <w:iCs/>
                <w:lang w:val="ru-RU"/>
              </w:rPr>
            </w:pPr>
          </w:p>
        </w:tc>
      </w:tr>
      <w:tr w:rsidR="00221C6F"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ind w:firstLine="708"/>
              <w:rPr>
                <w:b/>
                <w:bCs/>
                <w:i/>
                <w:iCs/>
                <w:lang w:val="ru-RU"/>
              </w:rPr>
            </w:pPr>
          </w:p>
          <w:p w:rsidR="00221C6F" w:rsidRPr="00A73F5D" w:rsidRDefault="00221C6F">
            <w:pPr>
              <w:ind w:firstLine="708"/>
              <w:rPr>
                <w:b/>
                <w:bCs/>
                <w:i/>
                <w:iCs/>
                <w:lang w:val="ru-RU"/>
              </w:rPr>
            </w:pPr>
          </w:p>
          <w:p w:rsidR="00221C6F" w:rsidRPr="00A73F5D" w:rsidRDefault="00221C6F">
            <w:pPr>
              <w:ind w:firstLine="708"/>
              <w:rPr>
                <w:b/>
                <w:bCs/>
                <w:i/>
                <w:iCs/>
                <w:lang w:val="ru-RU"/>
              </w:rPr>
            </w:pPr>
          </w:p>
        </w:tc>
      </w:tr>
      <w:tr w:rsidR="004558A2"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4558A2" w:rsidRPr="00E1565F" w:rsidRDefault="004558A2">
            <w:pPr>
              <w:jc w:val="both"/>
              <w:rPr>
                <w:iCs/>
                <w:lang w:val="ru-RU"/>
              </w:rPr>
            </w:pPr>
            <w:r>
              <w:rPr>
                <w:iCs/>
                <w:lang w:val="ru-RU"/>
              </w:rPr>
              <w:t>Понуђач је уписан у регистар понуђача који се води код Агенције за привредне регистре</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4558A2" w:rsidRDefault="004558A2" w:rsidP="004558A2">
            <w:pPr>
              <w:tabs>
                <w:tab w:val="center" w:pos="2571"/>
              </w:tabs>
              <w:snapToGrid w:val="0"/>
              <w:ind w:firstLine="708"/>
              <w:rPr>
                <w:b/>
                <w:bCs/>
                <w:i/>
                <w:iCs/>
                <w:lang w:val="sr-Cyrl-CS"/>
              </w:rPr>
            </w:pPr>
            <w:r>
              <w:rPr>
                <w:b/>
                <w:bCs/>
                <w:i/>
                <w:iCs/>
                <w:lang w:val="sr-Cyrl-CS"/>
              </w:rPr>
              <w:t>Да</w:t>
            </w:r>
            <w:r>
              <w:rPr>
                <w:b/>
                <w:bCs/>
                <w:i/>
                <w:iCs/>
                <w:lang w:val="sr-Cyrl-CS"/>
              </w:rPr>
              <w:tab/>
              <w:t>Не</w:t>
            </w:r>
          </w:p>
          <w:p w:rsidR="004558A2" w:rsidRPr="004558A2" w:rsidRDefault="004558A2" w:rsidP="004558A2">
            <w:pPr>
              <w:tabs>
                <w:tab w:val="left" w:pos="1515"/>
              </w:tabs>
              <w:rPr>
                <w:lang w:val="sr-Cyrl-CS"/>
              </w:rPr>
            </w:pPr>
            <w:r>
              <w:rPr>
                <w:lang w:val="sr-Cyrl-CS"/>
              </w:rPr>
              <w:t xml:space="preserve">               (заокружити)</w:t>
            </w:r>
          </w:p>
        </w:tc>
      </w:tr>
    </w:tbl>
    <w:p w:rsidR="00A201E2" w:rsidRPr="00A201E2" w:rsidRDefault="00A201E2">
      <w:pPr>
        <w:rPr>
          <w:b/>
          <w:bCs/>
          <w:i/>
          <w:iCs/>
          <w:lang w:val="sr-Cyrl-CS"/>
        </w:rPr>
      </w:pPr>
    </w:p>
    <w:p w:rsidR="00221C6F" w:rsidRPr="00A73F5D" w:rsidRDefault="00221C6F">
      <w:r w:rsidRPr="00A73F5D">
        <w:rPr>
          <w:rFonts w:eastAsia="TimesNewRomanPSMT"/>
          <w:b/>
          <w:bCs/>
          <w:i/>
          <w:iCs/>
        </w:rPr>
        <w:t>2) ПОНУДУ ПОДНОСИ</w:t>
      </w:r>
      <w:r w:rsidR="006E7831">
        <w:rPr>
          <w:rFonts w:eastAsia="TimesNewRomanPSMT"/>
          <w:b/>
          <w:bCs/>
          <w:i/>
          <w:iCs/>
          <w:lang w:val="sr-Cyrl-CS"/>
        </w:rPr>
        <w:t xml:space="preserve"> (заокружити)</w:t>
      </w:r>
      <w:r w:rsidRPr="00A73F5D">
        <w:rPr>
          <w:rFonts w:eastAsia="TimesNewRomanPSMT"/>
          <w:b/>
          <w:bCs/>
          <w:i/>
          <w:iCs/>
        </w:rPr>
        <w:t xml:space="preserve">: </w:t>
      </w:r>
    </w:p>
    <w:tbl>
      <w:tblPr>
        <w:tblW w:w="0" w:type="auto"/>
        <w:tblInd w:w="-15" w:type="dxa"/>
        <w:tblLayout w:type="fixed"/>
        <w:tblLook w:val="0000" w:firstRow="0" w:lastRow="0" w:firstColumn="0" w:lastColumn="0" w:noHBand="0" w:noVBand="0"/>
      </w:tblPr>
      <w:tblGrid>
        <w:gridCol w:w="9272"/>
      </w:tblGrid>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pPr>
          </w:p>
          <w:p w:rsidR="00221C6F" w:rsidRPr="00A73F5D" w:rsidRDefault="00221C6F">
            <w:pPr>
              <w:jc w:val="center"/>
              <w:rPr>
                <w:rFonts w:eastAsia="TimesNewRomanPSMT"/>
                <w:b/>
                <w:bCs/>
              </w:rPr>
            </w:pPr>
            <w:r w:rsidRPr="00A73F5D">
              <w:rPr>
                <w:rFonts w:eastAsia="TimesNewRomanPSMT"/>
                <w:b/>
                <w:bCs/>
              </w:rPr>
              <w:t xml:space="preserve">А) САМОСТАЛНО </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rFonts w:eastAsia="TimesNewRomanPSMT"/>
                <w:b/>
                <w:bCs/>
              </w:rPr>
            </w:pPr>
            <w:r w:rsidRPr="00A73F5D">
              <w:rPr>
                <w:rFonts w:eastAsia="TimesNewRomanPSMT"/>
                <w:b/>
                <w:bCs/>
              </w:rPr>
              <w:t>Б) СА ПОДИЗВОЂАЧЕМ</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b/>
                <w:i/>
                <w:iCs/>
                <w:lang w:val="ru-RU"/>
              </w:rPr>
            </w:pPr>
            <w:r w:rsidRPr="00A73F5D">
              <w:rPr>
                <w:rFonts w:eastAsia="TimesNewRomanPSMT"/>
                <w:b/>
                <w:bCs/>
              </w:rPr>
              <w:t>В) КАО ЗАЈЕДНИЧКУ ПОНУДУ</w:t>
            </w:r>
          </w:p>
        </w:tc>
      </w:tr>
    </w:tbl>
    <w:p w:rsidR="00221C6F" w:rsidRPr="00A73F5D" w:rsidRDefault="00221C6F">
      <w:pPr>
        <w:jc w:val="both"/>
        <w:rPr>
          <w:rFonts w:eastAsia="TimesNewRomanPSMT"/>
          <w:bCs/>
        </w:rPr>
      </w:pPr>
      <w:r w:rsidRPr="00A73F5D">
        <w:rPr>
          <w:b/>
          <w:i/>
          <w:iCs/>
          <w:lang w:val="ru-RU"/>
        </w:rPr>
        <w:lastRenderedPageBreak/>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w:t>
      </w:r>
      <w:r w:rsidR="00FB3DFB" w:rsidRPr="00A73F5D">
        <w:rPr>
          <w:i/>
          <w:iCs/>
          <w:color w:val="auto"/>
          <w:lang w:val="ru-RU"/>
        </w:rPr>
        <w:t>ци</w:t>
      </w:r>
      <w:r w:rsidRPr="00A73F5D">
        <w:rPr>
          <w:i/>
          <w:iCs/>
          <w:color w:val="auto"/>
          <w:lang w:val="ru-RU"/>
        </w:rPr>
        <w:t>ма</w:t>
      </w:r>
      <w:r w:rsidRPr="00A73F5D">
        <w:rPr>
          <w:i/>
          <w:iCs/>
          <w:lang w:val="ru-RU"/>
        </w:rPr>
        <w:t xml:space="preserve"> заједничке понуде, уколико понуду подноси група понуђача</w:t>
      </w:r>
    </w:p>
    <w:p w:rsidR="00221C6F" w:rsidRPr="00A73F5D" w:rsidRDefault="00221C6F">
      <w:pPr>
        <w:jc w:val="both"/>
        <w:rPr>
          <w:rFonts w:eastAsia="TimesNewRomanPSMT"/>
          <w:bCs/>
        </w:rPr>
      </w:pPr>
    </w:p>
    <w:p w:rsidR="00221C6F" w:rsidRPr="00A73F5D" w:rsidRDefault="00221C6F" w:rsidP="00926517">
      <w:pPr>
        <w:tabs>
          <w:tab w:val="left" w:pos="7655"/>
        </w:tabs>
        <w:jc w:val="both"/>
        <w:rPr>
          <w:rFonts w:eastAsia="TimesNewRomanPSMT"/>
          <w:b/>
          <w:bCs/>
          <w:i/>
          <w:lang w:val="sr-Cyrl-CS"/>
        </w:rPr>
      </w:pPr>
    </w:p>
    <w:p w:rsidR="00221C6F" w:rsidRPr="00A73F5D" w:rsidRDefault="00221C6F">
      <w:pPr>
        <w:jc w:val="both"/>
        <w:rPr>
          <w:rFonts w:eastAsia="TimesNewRomanPSMT"/>
          <w:b/>
          <w:bCs/>
          <w:i/>
        </w:rPr>
      </w:pPr>
      <w:r w:rsidRPr="00A73F5D">
        <w:rPr>
          <w:rFonts w:eastAsia="TimesNewRomanPSMT"/>
          <w:b/>
          <w:bCs/>
          <w:i/>
          <w:lang w:val="sr-Cyrl-CS"/>
        </w:rPr>
        <w:t xml:space="preserve">3) </w:t>
      </w:r>
      <w:r w:rsidRPr="00A73F5D">
        <w:rPr>
          <w:rFonts w:eastAsia="TimesNewRomanPSMT"/>
          <w:b/>
          <w:bCs/>
          <w:i/>
        </w:rPr>
        <w:t xml:space="preserve">ПОДАЦИ О ПОДИЗВОЂАЧУ </w:t>
      </w:r>
    </w:p>
    <w:p w:rsidR="00221C6F" w:rsidRPr="00A73F5D" w:rsidRDefault="00221C6F">
      <w:pPr>
        <w:jc w:val="both"/>
      </w:pPr>
      <w:r w:rsidRPr="00A73F5D">
        <w:rPr>
          <w:rFonts w:eastAsia="TimesNewRomanPSMT"/>
          <w:b/>
          <w:bCs/>
          <w:i/>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E1565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r w:rsidR="00221C6F" w:rsidRPr="00E1565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bl>
    <w:p w:rsidR="00A201E2" w:rsidRPr="00E1565F" w:rsidRDefault="00A201E2">
      <w:pPr>
        <w:jc w:val="both"/>
        <w:rPr>
          <w:b/>
          <w:bCs/>
          <w:iCs/>
          <w:u w:val="single"/>
          <w:lang w:val="ru-RU"/>
        </w:rPr>
      </w:pPr>
    </w:p>
    <w:p w:rsidR="00221C6F" w:rsidRPr="00A73F5D" w:rsidRDefault="00221C6F">
      <w:pPr>
        <w:jc w:val="both"/>
        <w:rPr>
          <w:i/>
          <w:iCs/>
          <w:lang w:val="ru-RU"/>
        </w:rPr>
      </w:pPr>
      <w:r w:rsidRPr="00A73F5D">
        <w:rPr>
          <w:b/>
          <w:bCs/>
          <w:i/>
          <w:iCs/>
          <w:u w:val="single"/>
          <w:lang w:val="ru-RU"/>
        </w:rPr>
        <w:t>Напомена:</w:t>
      </w:r>
      <w:r w:rsidRPr="00A73F5D">
        <w:rPr>
          <w:b/>
          <w:bCs/>
          <w:i/>
          <w:iCs/>
          <w:lang w:val="ru-RU"/>
        </w:rPr>
        <w:t xml:space="preserve"> </w:t>
      </w:r>
    </w:p>
    <w:p w:rsidR="00221C6F" w:rsidRPr="00A73F5D" w:rsidRDefault="00221C6F">
      <w:pPr>
        <w:jc w:val="both"/>
        <w:rPr>
          <w:rFonts w:eastAsia="TimesNewRomanPSMT"/>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221C6F" w:rsidRPr="00A73F5D" w:rsidRDefault="00221C6F">
      <w:pPr>
        <w:jc w:val="both"/>
        <w:rPr>
          <w:rFonts w:eastAsia="TimesNewRomanPSMT"/>
          <w:b/>
          <w:bCs/>
          <w:lang w:val="ru-RU"/>
        </w:rPr>
      </w:pPr>
    </w:p>
    <w:p w:rsidR="00221C6F" w:rsidRDefault="00221C6F">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E1565F" w:rsidRDefault="00E1565F">
      <w:pPr>
        <w:jc w:val="both"/>
        <w:rPr>
          <w:rFonts w:eastAsia="TimesNewRomanPSMT"/>
          <w:b/>
          <w:bCs/>
          <w:lang w:val="ru-RU"/>
        </w:rPr>
      </w:pPr>
    </w:p>
    <w:p w:rsidR="00E1565F" w:rsidRPr="00A73F5D" w:rsidRDefault="00E1565F">
      <w:pPr>
        <w:jc w:val="both"/>
        <w:rPr>
          <w:rFonts w:eastAsia="TimesNewRomanPSMT"/>
          <w:b/>
          <w:bCs/>
          <w:lang w:val="ru-RU"/>
        </w:rPr>
      </w:pPr>
    </w:p>
    <w:p w:rsidR="00221C6F" w:rsidRPr="00A73F5D" w:rsidRDefault="00221C6F">
      <w:pPr>
        <w:jc w:val="both"/>
        <w:rPr>
          <w:rFonts w:eastAsia="TimesNewRomanPSMT"/>
          <w:b/>
          <w:bCs/>
          <w:i/>
          <w:lang w:val="ru-RU"/>
        </w:rPr>
      </w:pPr>
      <w:r w:rsidRPr="00A73F5D">
        <w:rPr>
          <w:rFonts w:eastAsia="TimesNewRomanPSMT"/>
          <w:b/>
          <w:bCs/>
          <w:i/>
          <w:lang w:val="sr-Cyrl-CS"/>
        </w:rPr>
        <w:t xml:space="preserve">4) </w:t>
      </w:r>
      <w:r w:rsidRPr="00A73F5D">
        <w:rPr>
          <w:rFonts w:eastAsia="TimesNewRomanPSMT"/>
          <w:b/>
          <w:bCs/>
          <w:i/>
          <w:lang w:val="ru-RU"/>
        </w:rPr>
        <w:t>ПОДАЦИ О УЧЕСНИКУ  У ЗАЈЕДНИЧКОЈ ПОНУДИ</w:t>
      </w:r>
    </w:p>
    <w:p w:rsidR="00221C6F" w:rsidRPr="00A73F5D" w:rsidRDefault="00221C6F">
      <w:pPr>
        <w:jc w:val="both"/>
      </w:pPr>
      <w:r w:rsidRPr="00A73F5D">
        <w:rPr>
          <w:rFonts w:eastAsia="TimesNewRomanPSMT"/>
          <w:b/>
          <w:bCs/>
          <w:i/>
          <w:lang w:val="ru-RU"/>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lang w:val="ru-RU"/>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bl>
    <w:p w:rsidR="00221C6F" w:rsidRPr="00A73F5D" w:rsidRDefault="00221C6F">
      <w:pPr>
        <w:jc w:val="both"/>
        <w:rPr>
          <w:i/>
          <w:iCs/>
          <w:lang w:val="ru-RU"/>
        </w:rPr>
      </w:pPr>
      <w:r w:rsidRPr="00A73F5D">
        <w:rPr>
          <w:b/>
          <w:bCs/>
          <w:i/>
          <w:iCs/>
          <w:u w:val="single"/>
        </w:rPr>
        <w:t>Напомена:</w:t>
      </w:r>
      <w:r w:rsidRPr="00A73F5D">
        <w:rPr>
          <w:b/>
          <w:bCs/>
          <w:i/>
          <w:iCs/>
        </w:rPr>
        <w:t xml:space="preserve"> </w:t>
      </w:r>
    </w:p>
    <w:p w:rsidR="00221C6F" w:rsidRPr="00A73F5D" w:rsidRDefault="00221C6F">
      <w:pPr>
        <w:jc w:val="both"/>
        <w:rPr>
          <w:b/>
          <w:bCs/>
          <w:i/>
          <w:iCs/>
          <w:sz w:val="20"/>
          <w:szCs w:val="20"/>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221C6F" w:rsidRPr="00A73F5D" w:rsidRDefault="00221C6F">
      <w:pPr>
        <w:jc w:val="both"/>
        <w:rPr>
          <w:b/>
          <w:bCs/>
          <w:i/>
          <w:iCs/>
          <w:sz w:val="20"/>
          <w:szCs w:val="20"/>
        </w:rPr>
      </w:pPr>
    </w:p>
    <w:p w:rsidR="00221C6F" w:rsidRPr="00A73F5D" w:rsidRDefault="00221C6F">
      <w:pPr>
        <w:jc w:val="both"/>
        <w:rPr>
          <w:b/>
          <w:bCs/>
          <w:i/>
          <w:iCs/>
          <w:sz w:val="20"/>
          <w:szCs w:val="20"/>
        </w:rPr>
      </w:pPr>
    </w:p>
    <w:p w:rsidR="00221C6F" w:rsidRDefault="00221C6F">
      <w:pPr>
        <w:jc w:val="both"/>
        <w:rPr>
          <w:b/>
          <w:bCs/>
          <w:i/>
          <w:iCs/>
          <w:sz w:val="20"/>
          <w:szCs w:val="20"/>
          <w:lang w:val="sr-Cyrl-CS"/>
        </w:rPr>
      </w:pPr>
    </w:p>
    <w:p w:rsidR="006D1B22" w:rsidRDefault="006D1B22">
      <w:pPr>
        <w:jc w:val="both"/>
        <w:rPr>
          <w:b/>
          <w:bCs/>
          <w:i/>
          <w:iCs/>
          <w:sz w:val="20"/>
          <w:szCs w:val="20"/>
          <w:lang w:val="sr-Cyrl-CS"/>
        </w:rPr>
      </w:pPr>
    </w:p>
    <w:p w:rsidR="006D1B22" w:rsidRDefault="006D1B22">
      <w:pPr>
        <w:jc w:val="both"/>
        <w:rPr>
          <w:b/>
          <w:bCs/>
          <w:i/>
          <w:iCs/>
          <w:sz w:val="20"/>
          <w:szCs w:val="20"/>
          <w:lang w:val="sr-Cyrl-CS"/>
        </w:rPr>
      </w:pPr>
    </w:p>
    <w:p w:rsidR="006D1B22" w:rsidRDefault="006D1B22">
      <w:pPr>
        <w:jc w:val="both"/>
        <w:rPr>
          <w:b/>
          <w:bCs/>
          <w:i/>
          <w:iCs/>
          <w:sz w:val="20"/>
          <w:szCs w:val="20"/>
          <w:lang w:val="sr-Cyrl-CS"/>
        </w:rPr>
      </w:pPr>
    </w:p>
    <w:p w:rsidR="006D1B22" w:rsidRDefault="006D1B22">
      <w:pPr>
        <w:jc w:val="both"/>
        <w:rPr>
          <w:b/>
          <w:bCs/>
          <w:i/>
          <w:iCs/>
          <w:sz w:val="20"/>
          <w:szCs w:val="20"/>
          <w:lang w:val="sr-Cyrl-CS"/>
        </w:rPr>
      </w:pPr>
    </w:p>
    <w:p w:rsidR="006D1B22" w:rsidRPr="00A201E2" w:rsidRDefault="006D1B22">
      <w:pPr>
        <w:jc w:val="both"/>
        <w:rPr>
          <w:b/>
          <w:bCs/>
          <w:i/>
          <w:iCs/>
          <w:sz w:val="20"/>
          <w:szCs w:val="20"/>
          <w:lang w:val="sr-Cyrl-CS"/>
        </w:rPr>
      </w:pPr>
    </w:p>
    <w:p w:rsidR="004558A2" w:rsidRDefault="004558A2">
      <w:pPr>
        <w:jc w:val="both"/>
        <w:rPr>
          <w:b/>
          <w:bCs/>
          <w:i/>
          <w:iCs/>
          <w:sz w:val="20"/>
          <w:szCs w:val="20"/>
          <w:lang w:val="sr-Cyrl-CS"/>
        </w:rPr>
      </w:pPr>
    </w:p>
    <w:p w:rsidR="00221C6F" w:rsidRPr="00A73F5D" w:rsidRDefault="00221C6F">
      <w:pPr>
        <w:jc w:val="both"/>
        <w:rPr>
          <w:b/>
          <w:bCs/>
          <w:i/>
          <w:iCs/>
          <w:sz w:val="20"/>
          <w:szCs w:val="20"/>
        </w:rPr>
      </w:pPr>
    </w:p>
    <w:p w:rsidR="00221C6F" w:rsidRDefault="00221C6F" w:rsidP="005B4C6C">
      <w:pPr>
        <w:numPr>
          <w:ilvl w:val="0"/>
          <w:numId w:val="12"/>
        </w:numPr>
        <w:ind w:left="0" w:firstLine="0"/>
        <w:jc w:val="both"/>
        <w:rPr>
          <w:rFonts w:eastAsia="TimesNewRomanPSMT"/>
          <w:b/>
          <w:bCs/>
          <w:lang w:val="sr-Cyrl-CS"/>
        </w:rPr>
      </w:pPr>
      <w:r w:rsidRPr="00A73F5D">
        <w:rPr>
          <w:rFonts w:eastAsia="TimesNewRomanPSMT"/>
          <w:b/>
          <w:bCs/>
        </w:rPr>
        <w:lastRenderedPageBreak/>
        <w:t>ОПИС ПРЕДМЕТА НАБАВКЕ</w:t>
      </w:r>
      <w:r w:rsidR="007928C7">
        <w:rPr>
          <w:rFonts w:eastAsia="TimesNewRomanPSMT"/>
          <w:b/>
          <w:bCs/>
          <w:lang w:val="sr-Cyrl-CS"/>
        </w:rPr>
        <w:t xml:space="preserve"> – јавна набавка </w:t>
      </w:r>
      <w:r w:rsidR="009004CB">
        <w:rPr>
          <w:rFonts w:eastAsia="TimesNewRomanPSMT"/>
          <w:b/>
          <w:bCs/>
          <w:lang w:val="sr-Cyrl-CS"/>
        </w:rPr>
        <w:t xml:space="preserve">услуге одржавања </w:t>
      </w:r>
      <w:r w:rsidR="00585AD5">
        <w:rPr>
          <w:rFonts w:eastAsia="TimesNewRomanPSMT"/>
          <w:b/>
          <w:bCs/>
          <w:lang w:val="sr-Cyrl-CS"/>
        </w:rPr>
        <w:t xml:space="preserve">моторних возила </w:t>
      </w:r>
      <w:r w:rsidR="009004CB">
        <w:rPr>
          <w:rFonts w:eastAsia="TimesNewRomanPSMT"/>
          <w:b/>
          <w:bCs/>
          <w:lang w:val="sr-Cyrl-CS"/>
        </w:rPr>
        <w:t xml:space="preserve">(сервисирање и поправка) </w:t>
      </w:r>
      <w:r w:rsidR="00454943">
        <w:rPr>
          <w:rFonts w:eastAsia="TimesNewRomanPSMT"/>
          <w:b/>
          <w:bCs/>
          <w:lang w:val="sr-Cyrl-CS"/>
        </w:rPr>
        <w:t>Агенције за лиценцирање стечајних управника</w:t>
      </w:r>
    </w:p>
    <w:p w:rsidR="0005270F" w:rsidRPr="0005270F" w:rsidRDefault="0005270F" w:rsidP="00980F2C">
      <w:pPr>
        <w:pStyle w:val="Default"/>
        <w:jc w:val="both"/>
      </w:pPr>
    </w:p>
    <w:tbl>
      <w:tblPr>
        <w:tblW w:w="0" w:type="auto"/>
        <w:tblLook w:val="0000" w:firstRow="0" w:lastRow="0" w:firstColumn="0" w:lastColumn="0" w:noHBand="0" w:noVBand="0"/>
      </w:tblPr>
      <w:tblGrid>
        <w:gridCol w:w="9026"/>
      </w:tblGrid>
      <w:tr w:rsidR="0005270F">
        <w:trPr>
          <w:trHeight w:val="470"/>
        </w:trPr>
        <w:tc>
          <w:tcPr>
            <w:tcW w:w="0" w:type="auto"/>
          </w:tcPr>
          <w:p w:rsidR="0005270F" w:rsidRPr="00347071" w:rsidRDefault="0005270F" w:rsidP="00980F2C">
            <w:pPr>
              <w:pStyle w:val="Default"/>
              <w:jc w:val="both"/>
              <w:rPr>
                <w:lang w:val="sr-Cyrl-RS"/>
              </w:rPr>
            </w:pPr>
            <w:r w:rsidRPr="0005270F">
              <w:t xml:space="preserve">На основу позива за подношење понуда за јавну набавка </w:t>
            </w:r>
            <w:r w:rsidR="00585AD5">
              <w:t>мале вредности услуге</w:t>
            </w:r>
            <w:r w:rsidR="009004CB">
              <w:rPr>
                <w:lang w:val="sr-Cyrl-RS"/>
              </w:rPr>
              <w:t xml:space="preserve"> </w:t>
            </w:r>
            <w:r w:rsidR="00585AD5">
              <w:t xml:space="preserve">одржавања возила </w:t>
            </w:r>
            <w:r w:rsidR="009004CB">
              <w:rPr>
                <w:lang w:val="sr-Cyrl-RS"/>
              </w:rPr>
              <w:t xml:space="preserve">(сервисирање и поправка) </w:t>
            </w:r>
            <w:r w:rsidR="00755B60" w:rsidRPr="003A6A7F">
              <w:rPr>
                <w:lang w:val="sr-Cyrl-CS"/>
              </w:rPr>
              <w:t>Агенције за лиценцирање стечајних управника</w:t>
            </w:r>
            <w:r w:rsidRPr="003A6A7F">
              <w:t xml:space="preserve">, редни број </w:t>
            </w:r>
            <w:r w:rsidRPr="003A6A7F">
              <w:rPr>
                <w:b/>
                <w:bCs/>
              </w:rPr>
              <w:t>J</w:t>
            </w:r>
            <w:r w:rsidRPr="003A6A7F">
              <w:rPr>
                <w:b/>
                <w:bCs/>
                <w:lang w:val="sr-Cyrl-CS"/>
              </w:rPr>
              <w:t>Н</w:t>
            </w:r>
            <w:r w:rsidR="00585AD5">
              <w:rPr>
                <w:b/>
                <w:bCs/>
                <w:lang w:val="sr-Cyrl-CS"/>
              </w:rPr>
              <w:t>У</w:t>
            </w:r>
            <w:r w:rsidRPr="003A6A7F">
              <w:rPr>
                <w:b/>
                <w:bCs/>
                <w:lang w:val="sr-Cyrl-CS"/>
              </w:rPr>
              <w:t xml:space="preserve"> МВ</w:t>
            </w:r>
            <w:r w:rsidRPr="003A6A7F">
              <w:rPr>
                <w:b/>
                <w:bCs/>
              </w:rPr>
              <w:t xml:space="preserve"> </w:t>
            </w:r>
            <w:r w:rsidR="00585AD5">
              <w:rPr>
                <w:b/>
                <w:bCs/>
                <w:lang w:val="sr-Cyrl-CS"/>
              </w:rPr>
              <w:t>3</w:t>
            </w:r>
            <w:r w:rsidR="00FE32EF" w:rsidRPr="003A6A7F">
              <w:rPr>
                <w:b/>
                <w:bCs/>
                <w:lang w:val="sr-Cyrl-CS"/>
              </w:rPr>
              <w:t>/2016</w:t>
            </w:r>
            <w:r w:rsidRPr="0005270F">
              <w:rPr>
                <w:b/>
                <w:bCs/>
              </w:rPr>
              <w:t xml:space="preserve"> подносимо следећу</w:t>
            </w:r>
            <w:r w:rsidR="00347071">
              <w:rPr>
                <w:b/>
                <w:bCs/>
                <w:lang w:val="sr-Cyrl-RS"/>
              </w:rPr>
              <w:t>:</w:t>
            </w:r>
          </w:p>
        </w:tc>
      </w:tr>
    </w:tbl>
    <w:p w:rsidR="005B4C6C" w:rsidRPr="0005270F" w:rsidRDefault="005B4C6C" w:rsidP="005B4C6C">
      <w:pPr>
        <w:jc w:val="both"/>
        <w:rPr>
          <w:rFonts w:eastAsia="TimesNewRomanPSMT"/>
          <w:b/>
          <w:bCs/>
        </w:rPr>
      </w:pPr>
    </w:p>
    <w:p w:rsidR="00755B60" w:rsidRDefault="00D53BF2" w:rsidP="003A6A7F">
      <w:pPr>
        <w:jc w:val="center"/>
        <w:rPr>
          <w:rFonts w:eastAsia="TimesNewRomanPSMT"/>
          <w:b/>
          <w:bCs/>
          <w:lang w:val="sr-Cyrl-CS"/>
        </w:rPr>
      </w:pPr>
      <w:r>
        <w:rPr>
          <w:rFonts w:eastAsia="TimesNewRomanPSMT"/>
          <w:b/>
          <w:bCs/>
          <w:lang w:val="sr-Cyrl-CS"/>
        </w:rPr>
        <w:t xml:space="preserve">     </w:t>
      </w:r>
      <w:r w:rsidR="0005270F">
        <w:rPr>
          <w:rFonts w:eastAsia="TimesNewRomanPSMT"/>
          <w:b/>
          <w:bCs/>
          <w:lang w:val="sr-Cyrl-CS"/>
        </w:rPr>
        <w:t>ПОНУДУ</w:t>
      </w:r>
    </w:p>
    <w:p w:rsidR="00755B60" w:rsidRDefault="00755B60" w:rsidP="0005270F">
      <w:pPr>
        <w:jc w:val="center"/>
        <w:rPr>
          <w:rFonts w:eastAsia="TimesNewRomanPSMT"/>
          <w:b/>
          <w:bCs/>
          <w:lang w:val="sr-Cyrl-CS"/>
        </w:rPr>
      </w:pPr>
    </w:p>
    <w:p w:rsidR="00D53BF2" w:rsidRDefault="00D53BF2" w:rsidP="00D53BF2">
      <w:pPr>
        <w:ind w:left="567"/>
        <w:jc w:val="center"/>
        <w:rPr>
          <w:b/>
          <w:lang w:val="sr-Cyrl-RS"/>
        </w:rPr>
      </w:pPr>
      <w:r w:rsidRPr="00D53BF2">
        <w:rPr>
          <w:b/>
          <w:lang w:val="sr-Cyrl-RS"/>
        </w:rPr>
        <w:t>ПАРТИЈА 1</w:t>
      </w:r>
    </w:p>
    <w:p w:rsidR="00D53BF2" w:rsidRPr="00D53BF2" w:rsidRDefault="00D53BF2" w:rsidP="00D53BF2">
      <w:pPr>
        <w:ind w:left="567"/>
        <w:jc w:val="center"/>
        <w:rPr>
          <w:b/>
          <w:lang w:val="sr-Cyrl-RS"/>
        </w:rPr>
      </w:pPr>
    </w:p>
    <w:p w:rsidR="00D53BF2" w:rsidRPr="007C6A14" w:rsidRDefault="00D53BF2" w:rsidP="00D53BF2">
      <w:pPr>
        <w:jc w:val="center"/>
        <w:rPr>
          <w:rFonts w:cs="Arial"/>
          <w:b/>
          <w:lang w:val="sr-Cyrl-CS"/>
        </w:rPr>
      </w:pPr>
      <w:r>
        <w:rPr>
          <w:rFonts w:cs="Arial"/>
          <w:b/>
          <w:lang w:val="sr-Cyrl-CS"/>
        </w:rPr>
        <w:t>ТАБЕЛА А</w:t>
      </w:r>
      <w:r>
        <w:rPr>
          <w:rFonts w:cs="Arial"/>
          <w:b/>
        </w:rPr>
        <w:t xml:space="preserve"> </w:t>
      </w:r>
      <w:r w:rsidR="00C32A5D">
        <w:rPr>
          <w:rFonts w:cs="Arial"/>
          <w:b/>
          <w:lang w:val="sr-Cyrl-CS"/>
        </w:rPr>
        <w:t>– Услуге редовног сервисирања</w:t>
      </w:r>
    </w:p>
    <w:p w:rsidR="00D53BF2" w:rsidRPr="005070D4" w:rsidRDefault="00D53BF2" w:rsidP="00D53BF2">
      <w:pPr>
        <w:jc w:val="both"/>
        <w:rPr>
          <w:rFonts w:cs="Arial"/>
          <w:lang w:val="sr-Cyrl-CS"/>
        </w:rPr>
      </w:pPr>
    </w:p>
    <w:tbl>
      <w:tblPr>
        <w:tblW w:w="97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2"/>
        <w:gridCol w:w="1398"/>
        <w:gridCol w:w="1350"/>
        <w:gridCol w:w="1170"/>
        <w:gridCol w:w="1800"/>
        <w:gridCol w:w="1620"/>
      </w:tblGrid>
      <w:tr w:rsidR="00D53BF2" w:rsidRPr="00CB63CE" w:rsidTr="007904B7">
        <w:trPr>
          <w:trHeight w:val="347"/>
          <w:tblHeader/>
        </w:trPr>
        <w:tc>
          <w:tcPr>
            <w:tcW w:w="9720" w:type="dxa"/>
            <w:gridSpan w:val="6"/>
          </w:tcPr>
          <w:p w:rsidR="00D53BF2" w:rsidRDefault="00D53BF2" w:rsidP="00095800">
            <w:pPr>
              <w:jc w:val="center"/>
              <w:rPr>
                <w:rFonts w:cs="Arial"/>
                <w:b/>
              </w:rPr>
            </w:pPr>
          </w:p>
          <w:p w:rsidR="00D53BF2" w:rsidRDefault="00D53BF2" w:rsidP="00095800">
            <w:pPr>
              <w:jc w:val="center"/>
              <w:rPr>
                <w:rFonts w:cs="Arial"/>
                <w:b/>
              </w:rPr>
            </w:pPr>
            <w:r w:rsidRPr="00CB63CE">
              <w:rPr>
                <w:rFonts w:cs="Arial"/>
                <w:b/>
                <w:lang w:val="sr-Latn-CS"/>
              </w:rPr>
              <w:t xml:space="preserve">AUDI A6 </w:t>
            </w:r>
            <w:r w:rsidRPr="00CB63CE">
              <w:rPr>
                <w:rFonts w:cs="Arial"/>
                <w:b/>
              </w:rPr>
              <w:t>3</w:t>
            </w:r>
            <w:r w:rsidRPr="00CB63CE">
              <w:rPr>
                <w:rFonts w:cs="Arial"/>
                <w:b/>
                <w:lang w:val="sr-Latn-CS"/>
              </w:rPr>
              <w:t>,2 FSI</w:t>
            </w:r>
            <w:r w:rsidRPr="00CB63CE">
              <w:rPr>
                <w:rFonts w:cs="Arial"/>
                <w:b/>
              </w:rPr>
              <w:t xml:space="preserve"> </w:t>
            </w:r>
            <w:r w:rsidRPr="00CB63CE">
              <w:rPr>
                <w:rFonts w:cs="Arial"/>
                <w:b/>
                <w:lang w:val="sr-Latn-CS"/>
              </w:rPr>
              <w:t>quattro tiptonic</w:t>
            </w:r>
            <w:r w:rsidRPr="00CB63CE">
              <w:rPr>
                <w:rFonts w:cs="Arial"/>
              </w:rPr>
              <w:t xml:space="preserve"> </w:t>
            </w:r>
            <w:r w:rsidRPr="00CB63CE">
              <w:rPr>
                <w:rFonts w:cs="Arial"/>
                <w:lang w:val="sr-Latn-CS"/>
              </w:rPr>
              <w:t>-</w:t>
            </w:r>
            <w:r w:rsidRPr="00CB63CE">
              <w:rPr>
                <w:rFonts w:cs="Arial"/>
                <w:b/>
              </w:rPr>
              <w:t>1</w:t>
            </w:r>
            <w:r w:rsidRPr="00CB63CE">
              <w:rPr>
                <w:rFonts w:cs="Arial"/>
                <w:b/>
                <w:lang w:val="sr-Latn-CS"/>
              </w:rPr>
              <w:t xml:space="preserve"> </w:t>
            </w:r>
            <w:r w:rsidRPr="00CB63CE">
              <w:rPr>
                <w:rFonts w:cs="Arial"/>
                <w:b/>
              </w:rPr>
              <w:t>возило</w:t>
            </w:r>
          </w:p>
          <w:p w:rsidR="00D53BF2" w:rsidRPr="00D53BF2" w:rsidRDefault="00D53BF2" w:rsidP="00D53BF2">
            <w:pPr>
              <w:rPr>
                <w:rFonts w:cs="Arial"/>
                <w:lang w:val="sr-Cyrl-RS"/>
              </w:rPr>
            </w:pPr>
          </w:p>
        </w:tc>
      </w:tr>
      <w:tr w:rsidR="00D53BF2" w:rsidRPr="00CB63CE" w:rsidTr="007904B7">
        <w:tc>
          <w:tcPr>
            <w:tcW w:w="9720" w:type="dxa"/>
            <w:gridSpan w:val="6"/>
          </w:tcPr>
          <w:p w:rsidR="00D53BF2" w:rsidRPr="00CB63CE" w:rsidRDefault="00D53BF2" w:rsidP="00095800">
            <w:pPr>
              <w:jc w:val="center"/>
              <w:rPr>
                <w:rFonts w:cs="Arial"/>
                <w:b/>
              </w:rPr>
            </w:pPr>
            <w:r w:rsidRPr="00CB63CE">
              <w:rPr>
                <w:rFonts w:cs="Arial"/>
                <w:b/>
              </w:rPr>
              <w:t>Вредност сервисног прегледа (материјал и рад)</w:t>
            </w:r>
          </w:p>
        </w:tc>
      </w:tr>
      <w:tr w:rsidR="00EA76A0" w:rsidRPr="00CB63CE" w:rsidTr="00EA76A0">
        <w:tc>
          <w:tcPr>
            <w:tcW w:w="2382" w:type="dxa"/>
          </w:tcPr>
          <w:p w:rsidR="00EA76A0" w:rsidRPr="00CB63CE" w:rsidRDefault="00EA76A0" w:rsidP="00EA76A0">
            <w:pPr>
              <w:jc w:val="center"/>
              <w:rPr>
                <w:rFonts w:cs="Arial"/>
              </w:rPr>
            </w:pPr>
            <w:r w:rsidRPr="00CB63CE">
              <w:rPr>
                <w:rFonts w:cs="Arial"/>
              </w:rPr>
              <w:t>Редован сервисни преглед</w:t>
            </w:r>
          </w:p>
        </w:tc>
        <w:tc>
          <w:tcPr>
            <w:tcW w:w="1398" w:type="dxa"/>
            <w:vMerge w:val="restart"/>
          </w:tcPr>
          <w:p w:rsidR="00EA76A0" w:rsidRPr="00CB63CE" w:rsidRDefault="00EA76A0" w:rsidP="00EA76A0">
            <w:pPr>
              <w:jc w:val="center"/>
              <w:rPr>
                <w:rFonts w:cs="Arial"/>
              </w:rPr>
            </w:pPr>
          </w:p>
          <w:p w:rsidR="00EA76A0" w:rsidRPr="00CB63CE" w:rsidRDefault="00EA76A0" w:rsidP="00EA76A0">
            <w:pPr>
              <w:jc w:val="center"/>
              <w:rPr>
                <w:rFonts w:cs="Arial"/>
              </w:rPr>
            </w:pPr>
          </w:p>
          <w:p w:rsidR="00EA76A0" w:rsidRPr="00CB63CE" w:rsidRDefault="00EA76A0" w:rsidP="00EA76A0">
            <w:pPr>
              <w:jc w:val="center"/>
              <w:rPr>
                <w:rFonts w:cs="Arial"/>
              </w:rPr>
            </w:pPr>
          </w:p>
          <w:p w:rsidR="00EA76A0" w:rsidRPr="00CB63CE" w:rsidRDefault="00EA76A0" w:rsidP="00EA76A0">
            <w:pPr>
              <w:jc w:val="center"/>
              <w:rPr>
                <w:rFonts w:cs="Arial"/>
              </w:rPr>
            </w:pPr>
            <w:r w:rsidRPr="00CB63CE">
              <w:rPr>
                <w:rFonts w:cs="Arial"/>
              </w:rPr>
              <w:t>Опис радова</w:t>
            </w:r>
          </w:p>
        </w:tc>
        <w:tc>
          <w:tcPr>
            <w:tcW w:w="1350" w:type="dxa"/>
            <w:vMerge w:val="restart"/>
          </w:tcPr>
          <w:p w:rsidR="00EA76A0" w:rsidRDefault="00EA76A0" w:rsidP="00EA76A0">
            <w:pPr>
              <w:rPr>
                <w:rFonts w:cs="Arial"/>
                <w:lang w:val="sr-Cyrl-CS"/>
              </w:rPr>
            </w:pPr>
          </w:p>
          <w:p w:rsidR="00EA76A0" w:rsidRPr="006C2318" w:rsidRDefault="00EA76A0" w:rsidP="00EA76A0">
            <w:pPr>
              <w:rPr>
                <w:rFonts w:cs="Arial"/>
              </w:rPr>
            </w:pPr>
            <w:r>
              <w:rPr>
                <w:rFonts w:cs="Arial"/>
              </w:rPr>
              <w:t>Јединичне цене за</w:t>
            </w:r>
          </w:p>
          <w:p w:rsidR="00EA76A0" w:rsidRPr="00CB63CE" w:rsidRDefault="00EA76A0" w:rsidP="00EA76A0">
            <w:pPr>
              <w:rPr>
                <w:rFonts w:cs="Arial"/>
              </w:rPr>
            </w:pPr>
            <w:proofErr w:type="gramStart"/>
            <w:r>
              <w:rPr>
                <w:rFonts w:cs="Arial"/>
              </w:rPr>
              <w:t>материјал</w:t>
            </w:r>
            <w:proofErr w:type="gramEnd"/>
            <w:r>
              <w:rPr>
                <w:rFonts w:cs="Arial"/>
              </w:rPr>
              <w:t xml:space="preserve"> у дин. б</w:t>
            </w:r>
            <w:r w:rsidRPr="00CB63CE">
              <w:rPr>
                <w:rFonts w:cs="Arial"/>
              </w:rPr>
              <w:t>ез ПДВ-а</w:t>
            </w:r>
          </w:p>
        </w:tc>
        <w:tc>
          <w:tcPr>
            <w:tcW w:w="1170" w:type="dxa"/>
            <w:vMerge w:val="restart"/>
          </w:tcPr>
          <w:p w:rsidR="00EA76A0" w:rsidRPr="00CB63CE" w:rsidRDefault="00EA76A0" w:rsidP="00EA76A0">
            <w:pPr>
              <w:jc w:val="both"/>
              <w:rPr>
                <w:rFonts w:cs="Arial"/>
              </w:rPr>
            </w:pPr>
          </w:p>
          <w:p w:rsidR="00EA76A0" w:rsidRPr="00CB63CE" w:rsidRDefault="00EA76A0" w:rsidP="00EA76A0">
            <w:pPr>
              <w:jc w:val="center"/>
              <w:rPr>
                <w:rFonts w:cs="Arial"/>
              </w:rPr>
            </w:pPr>
            <w:r>
              <w:rPr>
                <w:rFonts w:cs="Arial"/>
              </w:rPr>
              <w:t>Укупно рад у дин. б</w:t>
            </w:r>
            <w:r w:rsidRPr="00CB63CE">
              <w:rPr>
                <w:rFonts w:cs="Arial"/>
              </w:rPr>
              <w:t>ез ПДВ-а</w:t>
            </w:r>
          </w:p>
        </w:tc>
        <w:tc>
          <w:tcPr>
            <w:tcW w:w="1800" w:type="dxa"/>
            <w:vMerge w:val="restart"/>
          </w:tcPr>
          <w:p w:rsidR="00EA76A0" w:rsidRDefault="00EA76A0" w:rsidP="00EA76A0">
            <w:pPr>
              <w:rPr>
                <w:rFonts w:cs="Arial"/>
                <w:lang w:val="sr-Cyrl-CS"/>
              </w:rPr>
            </w:pPr>
          </w:p>
          <w:p w:rsidR="00EA76A0" w:rsidRPr="00CB63CE" w:rsidRDefault="00EA76A0" w:rsidP="00EA76A0">
            <w:pPr>
              <w:rPr>
                <w:rFonts w:cs="Arial"/>
              </w:rPr>
            </w:pPr>
            <w:r>
              <w:rPr>
                <w:rFonts w:cs="Arial"/>
              </w:rPr>
              <w:t>Укупно материјал + рад у дин. б</w:t>
            </w:r>
            <w:r w:rsidRPr="00CB63CE">
              <w:rPr>
                <w:rFonts w:cs="Arial"/>
              </w:rPr>
              <w:t>ез ПДВ-а</w:t>
            </w:r>
          </w:p>
        </w:tc>
        <w:tc>
          <w:tcPr>
            <w:tcW w:w="1620" w:type="dxa"/>
            <w:vMerge w:val="restart"/>
          </w:tcPr>
          <w:p w:rsidR="00EA76A0" w:rsidRDefault="00EA76A0" w:rsidP="00EA76A0">
            <w:pPr>
              <w:rPr>
                <w:rFonts w:cs="Arial"/>
                <w:lang w:val="sr-Cyrl-CS"/>
              </w:rPr>
            </w:pPr>
          </w:p>
          <w:p w:rsidR="00EA76A0" w:rsidRPr="004400C9" w:rsidRDefault="00EA76A0" w:rsidP="00EA76A0">
            <w:pPr>
              <w:rPr>
                <w:rFonts w:cs="Arial"/>
                <w:lang w:val="sr-Cyrl-CS"/>
              </w:rPr>
            </w:pPr>
            <w:r>
              <w:rPr>
                <w:rFonts w:cs="Arial"/>
              </w:rPr>
              <w:t xml:space="preserve">Укупно материјал + рад у </w:t>
            </w:r>
            <w:r>
              <w:rPr>
                <w:rFonts w:cs="Arial"/>
                <w:lang w:val="sr-Cyrl-CS"/>
              </w:rPr>
              <w:t>д</w:t>
            </w:r>
            <w:r w:rsidRPr="00CB63CE">
              <w:rPr>
                <w:rFonts w:cs="Arial"/>
              </w:rPr>
              <w:t xml:space="preserve">ин. </w:t>
            </w:r>
            <w:r>
              <w:rPr>
                <w:rFonts w:cs="Arial"/>
                <w:lang w:val="sr-Cyrl-RS"/>
              </w:rPr>
              <w:t>с</w:t>
            </w:r>
            <w:r>
              <w:rPr>
                <w:rFonts w:cs="Arial"/>
                <w:lang w:val="sr-Cyrl-CS"/>
              </w:rPr>
              <w:t>а</w:t>
            </w:r>
            <w:r w:rsidRPr="00CB63CE">
              <w:rPr>
                <w:rFonts w:cs="Arial"/>
              </w:rPr>
              <w:t xml:space="preserve"> ПДВ-</w:t>
            </w:r>
            <w:r>
              <w:rPr>
                <w:rFonts w:cs="Arial"/>
                <w:lang w:val="sr-Cyrl-CS"/>
              </w:rPr>
              <w:t>ом</w:t>
            </w:r>
          </w:p>
        </w:tc>
      </w:tr>
      <w:tr w:rsidR="00D53BF2" w:rsidRPr="00CB63CE" w:rsidTr="00EA76A0">
        <w:tc>
          <w:tcPr>
            <w:tcW w:w="2382" w:type="dxa"/>
          </w:tcPr>
          <w:p w:rsidR="00D53BF2" w:rsidRPr="00CB63CE" w:rsidRDefault="00D53BF2" w:rsidP="00095800">
            <w:pPr>
              <w:jc w:val="center"/>
              <w:rPr>
                <w:rFonts w:cs="Arial"/>
              </w:rPr>
            </w:pPr>
            <w:r w:rsidRPr="00CB63CE">
              <w:rPr>
                <w:rFonts w:cs="Arial"/>
              </w:rPr>
              <w:t>(навести на колико пређених км)</w:t>
            </w:r>
          </w:p>
        </w:tc>
        <w:tc>
          <w:tcPr>
            <w:tcW w:w="1398" w:type="dxa"/>
            <w:vMerge/>
          </w:tcPr>
          <w:p w:rsidR="00D53BF2" w:rsidRPr="00CB63CE" w:rsidRDefault="00D53BF2" w:rsidP="00095800">
            <w:pPr>
              <w:jc w:val="both"/>
              <w:rPr>
                <w:rFonts w:cs="Arial"/>
              </w:rPr>
            </w:pPr>
          </w:p>
        </w:tc>
        <w:tc>
          <w:tcPr>
            <w:tcW w:w="1350" w:type="dxa"/>
            <w:vMerge/>
          </w:tcPr>
          <w:p w:rsidR="00D53BF2" w:rsidRPr="00CB63CE" w:rsidRDefault="00D53BF2" w:rsidP="00095800">
            <w:pPr>
              <w:jc w:val="both"/>
              <w:rPr>
                <w:rFonts w:cs="Arial"/>
              </w:rPr>
            </w:pPr>
          </w:p>
        </w:tc>
        <w:tc>
          <w:tcPr>
            <w:tcW w:w="1170" w:type="dxa"/>
            <w:vMerge/>
          </w:tcPr>
          <w:p w:rsidR="00D53BF2" w:rsidRPr="00CB63CE" w:rsidRDefault="00D53BF2" w:rsidP="00095800">
            <w:pPr>
              <w:jc w:val="both"/>
              <w:rPr>
                <w:rFonts w:cs="Arial"/>
              </w:rPr>
            </w:pPr>
          </w:p>
        </w:tc>
        <w:tc>
          <w:tcPr>
            <w:tcW w:w="1800" w:type="dxa"/>
            <w:vMerge/>
          </w:tcPr>
          <w:p w:rsidR="00D53BF2" w:rsidRPr="00CB63CE" w:rsidRDefault="00D53BF2" w:rsidP="00095800">
            <w:pPr>
              <w:jc w:val="both"/>
              <w:rPr>
                <w:rFonts w:cs="Arial"/>
              </w:rPr>
            </w:pPr>
          </w:p>
        </w:tc>
        <w:tc>
          <w:tcPr>
            <w:tcW w:w="1620" w:type="dxa"/>
            <w:vMerge/>
          </w:tcPr>
          <w:p w:rsidR="00D53BF2" w:rsidRPr="00CB63CE" w:rsidRDefault="00D53BF2" w:rsidP="00095800">
            <w:pPr>
              <w:jc w:val="both"/>
              <w:rPr>
                <w:rFonts w:cs="Arial"/>
              </w:rPr>
            </w:pPr>
          </w:p>
        </w:tc>
      </w:tr>
      <w:tr w:rsidR="00D53BF2" w:rsidRPr="00CB63CE" w:rsidTr="00EA76A0">
        <w:tc>
          <w:tcPr>
            <w:tcW w:w="2382" w:type="dxa"/>
          </w:tcPr>
          <w:p w:rsidR="00D53BF2" w:rsidRPr="00CB63CE" w:rsidRDefault="00D53BF2" w:rsidP="00095800">
            <w:pPr>
              <w:jc w:val="both"/>
              <w:rPr>
                <w:rFonts w:cs="Arial"/>
              </w:rPr>
            </w:pPr>
          </w:p>
          <w:p w:rsidR="00D53BF2" w:rsidRPr="00CB63CE" w:rsidRDefault="00D53BF2" w:rsidP="00095800">
            <w:pPr>
              <w:jc w:val="both"/>
              <w:rPr>
                <w:rFonts w:cs="Arial"/>
              </w:rPr>
            </w:pPr>
            <w:r>
              <w:rPr>
                <w:rFonts w:cs="Arial"/>
              </w:rPr>
              <w:t>1.Сервис на 240</w:t>
            </w:r>
            <w:r w:rsidRPr="00CB63CE">
              <w:rPr>
                <w:rFonts w:cs="Arial"/>
              </w:rPr>
              <w:t>.000 км</w:t>
            </w:r>
          </w:p>
        </w:tc>
        <w:tc>
          <w:tcPr>
            <w:tcW w:w="1398" w:type="dxa"/>
          </w:tcPr>
          <w:p w:rsidR="00D53BF2" w:rsidRPr="00CB63CE" w:rsidRDefault="00D53BF2" w:rsidP="00095800">
            <w:pPr>
              <w:jc w:val="both"/>
              <w:rPr>
                <w:rFonts w:cs="Arial"/>
              </w:rPr>
            </w:pPr>
          </w:p>
        </w:tc>
        <w:tc>
          <w:tcPr>
            <w:tcW w:w="1350" w:type="dxa"/>
          </w:tcPr>
          <w:p w:rsidR="00D53BF2" w:rsidRPr="00CB63CE" w:rsidRDefault="00D53BF2" w:rsidP="00095800">
            <w:pPr>
              <w:jc w:val="both"/>
              <w:rPr>
                <w:rFonts w:cs="Arial"/>
              </w:rPr>
            </w:pPr>
          </w:p>
        </w:tc>
        <w:tc>
          <w:tcPr>
            <w:tcW w:w="1170" w:type="dxa"/>
          </w:tcPr>
          <w:p w:rsidR="00D53BF2" w:rsidRPr="00CB63CE" w:rsidRDefault="00D53BF2" w:rsidP="00095800">
            <w:pPr>
              <w:jc w:val="both"/>
              <w:rPr>
                <w:rFonts w:cs="Arial"/>
              </w:rPr>
            </w:pPr>
          </w:p>
        </w:tc>
        <w:tc>
          <w:tcPr>
            <w:tcW w:w="1800" w:type="dxa"/>
          </w:tcPr>
          <w:p w:rsidR="00D53BF2" w:rsidRPr="00CB63CE" w:rsidRDefault="00D53BF2" w:rsidP="00095800">
            <w:pPr>
              <w:jc w:val="both"/>
              <w:rPr>
                <w:rFonts w:cs="Arial"/>
              </w:rPr>
            </w:pPr>
          </w:p>
        </w:tc>
        <w:tc>
          <w:tcPr>
            <w:tcW w:w="1620" w:type="dxa"/>
          </w:tcPr>
          <w:p w:rsidR="00D53BF2" w:rsidRPr="00CB63CE" w:rsidRDefault="00D53BF2" w:rsidP="00095800">
            <w:pPr>
              <w:jc w:val="both"/>
              <w:rPr>
                <w:rFonts w:cs="Arial"/>
              </w:rPr>
            </w:pPr>
          </w:p>
        </w:tc>
      </w:tr>
      <w:tr w:rsidR="00D53BF2" w:rsidRPr="00CB63CE" w:rsidTr="00EA76A0">
        <w:tc>
          <w:tcPr>
            <w:tcW w:w="2382" w:type="dxa"/>
          </w:tcPr>
          <w:p w:rsidR="00D53BF2" w:rsidRPr="00CB63CE" w:rsidRDefault="00D53BF2" w:rsidP="00095800">
            <w:pPr>
              <w:jc w:val="both"/>
              <w:rPr>
                <w:rFonts w:cs="Arial"/>
              </w:rPr>
            </w:pPr>
          </w:p>
          <w:p w:rsidR="00D53BF2" w:rsidRPr="00CB63CE" w:rsidRDefault="00D53BF2" w:rsidP="00095800">
            <w:pPr>
              <w:jc w:val="both"/>
              <w:rPr>
                <w:rFonts w:cs="Arial"/>
              </w:rPr>
            </w:pPr>
            <w:r>
              <w:rPr>
                <w:rFonts w:cs="Arial"/>
              </w:rPr>
              <w:t>2.Сервис на 255</w:t>
            </w:r>
            <w:r w:rsidRPr="00CB63CE">
              <w:rPr>
                <w:rFonts w:cs="Arial"/>
              </w:rPr>
              <w:t>.000 км</w:t>
            </w:r>
          </w:p>
        </w:tc>
        <w:tc>
          <w:tcPr>
            <w:tcW w:w="1398" w:type="dxa"/>
          </w:tcPr>
          <w:p w:rsidR="00D53BF2" w:rsidRPr="00CB63CE" w:rsidRDefault="00D53BF2" w:rsidP="00095800">
            <w:pPr>
              <w:jc w:val="both"/>
              <w:rPr>
                <w:rFonts w:cs="Arial"/>
              </w:rPr>
            </w:pPr>
          </w:p>
        </w:tc>
        <w:tc>
          <w:tcPr>
            <w:tcW w:w="1350" w:type="dxa"/>
          </w:tcPr>
          <w:p w:rsidR="00D53BF2" w:rsidRPr="00CB63CE" w:rsidRDefault="00D53BF2" w:rsidP="00095800">
            <w:pPr>
              <w:jc w:val="both"/>
              <w:rPr>
                <w:rFonts w:cs="Arial"/>
              </w:rPr>
            </w:pPr>
          </w:p>
        </w:tc>
        <w:tc>
          <w:tcPr>
            <w:tcW w:w="1170" w:type="dxa"/>
          </w:tcPr>
          <w:p w:rsidR="00D53BF2" w:rsidRPr="00CB63CE" w:rsidRDefault="00D53BF2" w:rsidP="00095800">
            <w:pPr>
              <w:ind w:hanging="8"/>
              <w:jc w:val="both"/>
              <w:rPr>
                <w:rFonts w:cs="Arial"/>
              </w:rPr>
            </w:pPr>
          </w:p>
        </w:tc>
        <w:tc>
          <w:tcPr>
            <w:tcW w:w="1800" w:type="dxa"/>
          </w:tcPr>
          <w:p w:rsidR="00D53BF2" w:rsidRPr="00CB63CE" w:rsidRDefault="00D53BF2" w:rsidP="00095800">
            <w:pPr>
              <w:jc w:val="both"/>
              <w:rPr>
                <w:rFonts w:cs="Arial"/>
              </w:rPr>
            </w:pPr>
          </w:p>
        </w:tc>
        <w:tc>
          <w:tcPr>
            <w:tcW w:w="1620" w:type="dxa"/>
          </w:tcPr>
          <w:p w:rsidR="00D53BF2" w:rsidRPr="00CB63CE" w:rsidRDefault="00D53BF2" w:rsidP="00095800">
            <w:pPr>
              <w:jc w:val="both"/>
              <w:rPr>
                <w:rFonts w:cs="Arial"/>
              </w:rPr>
            </w:pPr>
          </w:p>
        </w:tc>
      </w:tr>
      <w:tr w:rsidR="00D53BF2" w:rsidRPr="00CB63CE" w:rsidTr="00EA76A0">
        <w:tc>
          <w:tcPr>
            <w:tcW w:w="2382" w:type="dxa"/>
          </w:tcPr>
          <w:p w:rsidR="00D53BF2" w:rsidRPr="00CB63CE" w:rsidRDefault="00D53BF2" w:rsidP="00095800">
            <w:pPr>
              <w:jc w:val="both"/>
              <w:rPr>
                <w:rFonts w:cs="Arial"/>
              </w:rPr>
            </w:pPr>
          </w:p>
          <w:p w:rsidR="00D53BF2" w:rsidRPr="00CB63CE" w:rsidRDefault="00D53BF2" w:rsidP="00095800">
            <w:pPr>
              <w:jc w:val="both"/>
              <w:rPr>
                <w:rFonts w:cs="Arial"/>
              </w:rPr>
            </w:pPr>
            <w:r>
              <w:rPr>
                <w:rFonts w:cs="Arial"/>
              </w:rPr>
              <w:t>3.Сервис на 270</w:t>
            </w:r>
            <w:r w:rsidRPr="00CB63CE">
              <w:rPr>
                <w:rFonts w:cs="Arial"/>
              </w:rPr>
              <w:t>.000 км</w:t>
            </w:r>
          </w:p>
        </w:tc>
        <w:tc>
          <w:tcPr>
            <w:tcW w:w="1398" w:type="dxa"/>
          </w:tcPr>
          <w:p w:rsidR="00D53BF2" w:rsidRPr="00CB63CE" w:rsidRDefault="00D53BF2" w:rsidP="00095800">
            <w:pPr>
              <w:jc w:val="both"/>
              <w:rPr>
                <w:rFonts w:cs="Arial"/>
              </w:rPr>
            </w:pPr>
          </w:p>
        </w:tc>
        <w:tc>
          <w:tcPr>
            <w:tcW w:w="1350" w:type="dxa"/>
          </w:tcPr>
          <w:p w:rsidR="00D53BF2" w:rsidRPr="00CB63CE" w:rsidRDefault="00D53BF2" w:rsidP="00095800">
            <w:pPr>
              <w:jc w:val="both"/>
              <w:rPr>
                <w:rFonts w:cs="Arial"/>
              </w:rPr>
            </w:pPr>
          </w:p>
        </w:tc>
        <w:tc>
          <w:tcPr>
            <w:tcW w:w="1170" w:type="dxa"/>
          </w:tcPr>
          <w:p w:rsidR="00D53BF2" w:rsidRPr="00CB63CE" w:rsidRDefault="00D53BF2" w:rsidP="00095800">
            <w:pPr>
              <w:jc w:val="both"/>
              <w:rPr>
                <w:rFonts w:cs="Arial"/>
              </w:rPr>
            </w:pPr>
          </w:p>
        </w:tc>
        <w:tc>
          <w:tcPr>
            <w:tcW w:w="1800" w:type="dxa"/>
          </w:tcPr>
          <w:p w:rsidR="00D53BF2" w:rsidRPr="00CB63CE" w:rsidRDefault="00D53BF2" w:rsidP="00095800">
            <w:pPr>
              <w:jc w:val="both"/>
              <w:rPr>
                <w:rFonts w:cs="Arial"/>
              </w:rPr>
            </w:pPr>
          </w:p>
        </w:tc>
        <w:tc>
          <w:tcPr>
            <w:tcW w:w="1620" w:type="dxa"/>
          </w:tcPr>
          <w:p w:rsidR="00D53BF2" w:rsidRPr="00CB63CE" w:rsidRDefault="00D53BF2" w:rsidP="00095800">
            <w:pPr>
              <w:jc w:val="both"/>
              <w:rPr>
                <w:rFonts w:cs="Arial"/>
              </w:rPr>
            </w:pPr>
          </w:p>
        </w:tc>
      </w:tr>
      <w:tr w:rsidR="00D53BF2" w:rsidRPr="00CB63CE" w:rsidTr="00EA76A0">
        <w:tc>
          <w:tcPr>
            <w:tcW w:w="2382" w:type="dxa"/>
          </w:tcPr>
          <w:p w:rsidR="00D53BF2" w:rsidRPr="00CB63CE" w:rsidRDefault="00D53BF2" w:rsidP="00095800">
            <w:pPr>
              <w:jc w:val="both"/>
              <w:rPr>
                <w:rFonts w:cs="Arial"/>
              </w:rPr>
            </w:pPr>
          </w:p>
          <w:p w:rsidR="00D53BF2" w:rsidRPr="00CB63CE" w:rsidRDefault="00D53BF2" w:rsidP="00095800">
            <w:pPr>
              <w:jc w:val="both"/>
              <w:rPr>
                <w:rFonts w:cs="Arial"/>
              </w:rPr>
            </w:pPr>
            <w:r>
              <w:rPr>
                <w:rFonts w:cs="Arial"/>
              </w:rPr>
              <w:t>4.Сервис на 285</w:t>
            </w:r>
            <w:r w:rsidRPr="00CB63CE">
              <w:rPr>
                <w:rFonts w:cs="Arial"/>
              </w:rPr>
              <w:t>.000 км</w:t>
            </w:r>
          </w:p>
        </w:tc>
        <w:tc>
          <w:tcPr>
            <w:tcW w:w="1398" w:type="dxa"/>
          </w:tcPr>
          <w:p w:rsidR="00D53BF2" w:rsidRPr="00CB63CE" w:rsidRDefault="00D53BF2" w:rsidP="00095800">
            <w:pPr>
              <w:jc w:val="both"/>
              <w:rPr>
                <w:rFonts w:cs="Arial"/>
              </w:rPr>
            </w:pPr>
          </w:p>
        </w:tc>
        <w:tc>
          <w:tcPr>
            <w:tcW w:w="1350" w:type="dxa"/>
          </w:tcPr>
          <w:p w:rsidR="00D53BF2" w:rsidRPr="00CB63CE" w:rsidRDefault="00D53BF2" w:rsidP="00095800">
            <w:pPr>
              <w:jc w:val="both"/>
              <w:rPr>
                <w:rFonts w:cs="Arial"/>
              </w:rPr>
            </w:pPr>
          </w:p>
        </w:tc>
        <w:tc>
          <w:tcPr>
            <w:tcW w:w="1170" w:type="dxa"/>
          </w:tcPr>
          <w:p w:rsidR="00D53BF2" w:rsidRPr="00CB63CE" w:rsidRDefault="00D53BF2" w:rsidP="00095800">
            <w:pPr>
              <w:jc w:val="both"/>
              <w:rPr>
                <w:rFonts w:cs="Arial"/>
              </w:rPr>
            </w:pPr>
          </w:p>
        </w:tc>
        <w:tc>
          <w:tcPr>
            <w:tcW w:w="1800" w:type="dxa"/>
          </w:tcPr>
          <w:p w:rsidR="00D53BF2" w:rsidRPr="00CB63CE" w:rsidRDefault="00D53BF2" w:rsidP="00095800">
            <w:pPr>
              <w:jc w:val="both"/>
              <w:rPr>
                <w:rFonts w:cs="Arial"/>
              </w:rPr>
            </w:pPr>
          </w:p>
        </w:tc>
        <w:tc>
          <w:tcPr>
            <w:tcW w:w="1620" w:type="dxa"/>
          </w:tcPr>
          <w:p w:rsidR="00D53BF2" w:rsidRPr="00CB63CE" w:rsidRDefault="00D53BF2" w:rsidP="00095800">
            <w:pPr>
              <w:jc w:val="both"/>
              <w:rPr>
                <w:rFonts w:cs="Arial"/>
              </w:rPr>
            </w:pPr>
          </w:p>
        </w:tc>
      </w:tr>
      <w:tr w:rsidR="00D53BF2" w:rsidRPr="00CB63CE" w:rsidTr="00EA76A0">
        <w:tc>
          <w:tcPr>
            <w:tcW w:w="2382" w:type="dxa"/>
          </w:tcPr>
          <w:p w:rsidR="00D53BF2" w:rsidRPr="00CB63CE" w:rsidRDefault="00D53BF2" w:rsidP="00095800">
            <w:pPr>
              <w:jc w:val="both"/>
              <w:rPr>
                <w:rFonts w:cs="Arial"/>
              </w:rPr>
            </w:pPr>
          </w:p>
          <w:p w:rsidR="00D53BF2" w:rsidRPr="00CB63CE" w:rsidRDefault="00D53BF2" w:rsidP="00095800">
            <w:pPr>
              <w:jc w:val="both"/>
              <w:rPr>
                <w:rFonts w:cs="Arial"/>
              </w:rPr>
            </w:pPr>
            <w:r>
              <w:rPr>
                <w:rFonts w:cs="Arial"/>
              </w:rPr>
              <w:t>5.Сервис на 300</w:t>
            </w:r>
            <w:r w:rsidRPr="00CB63CE">
              <w:rPr>
                <w:rFonts w:cs="Arial"/>
              </w:rPr>
              <w:t>.000 км</w:t>
            </w:r>
          </w:p>
        </w:tc>
        <w:tc>
          <w:tcPr>
            <w:tcW w:w="1398" w:type="dxa"/>
          </w:tcPr>
          <w:p w:rsidR="00D53BF2" w:rsidRPr="00CB63CE" w:rsidRDefault="00D53BF2" w:rsidP="00095800">
            <w:pPr>
              <w:jc w:val="both"/>
              <w:rPr>
                <w:rFonts w:cs="Arial"/>
              </w:rPr>
            </w:pPr>
          </w:p>
        </w:tc>
        <w:tc>
          <w:tcPr>
            <w:tcW w:w="1350" w:type="dxa"/>
          </w:tcPr>
          <w:p w:rsidR="00D53BF2" w:rsidRPr="00CB63CE" w:rsidRDefault="00D53BF2" w:rsidP="00095800">
            <w:pPr>
              <w:jc w:val="both"/>
              <w:rPr>
                <w:rFonts w:cs="Arial"/>
              </w:rPr>
            </w:pPr>
          </w:p>
        </w:tc>
        <w:tc>
          <w:tcPr>
            <w:tcW w:w="1170" w:type="dxa"/>
          </w:tcPr>
          <w:p w:rsidR="00D53BF2" w:rsidRPr="00CB63CE" w:rsidRDefault="00D53BF2" w:rsidP="00095800">
            <w:pPr>
              <w:jc w:val="both"/>
              <w:rPr>
                <w:rFonts w:cs="Arial"/>
              </w:rPr>
            </w:pPr>
          </w:p>
        </w:tc>
        <w:tc>
          <w:tcPr>
            <w:tcW w:w="1800" w:type="dxa"/>
          </w:tcPr>
          <w:p w:rsidR="00D53BF2" w:rsidRPr="00CB63CE" w:rsidRDefault="00D53BF2" w:rsidP="00095800">
            <w:pPr>
              <w:jc w:val="both"/>
              <w:rPr>
                <w:rFonts w:cs="Arial"/>
              </w:rPr>
            </w:pPr>
          </w:p>
        </w:tc>
        <w:tc>
          <w:tcPr>
            <w:tcW w:w="1620" w:type="dxa"/>
          </w:tcPr>
          <w:p w:rsidR="00D53BF2" w:rsidRPr="00CB63CE" w:rsidRDefault="00D53BF2" w:rsidP="00095800">
            <w:pPr>
              <w:jc w:val="both"/>
              <w:rPr>
                <w:rFonts w:cs="Arial"/>
              </w:rPr>
            </w:pPr>
          </w:p>
        </w:tc>
      </w:tr>
      <w:tr w:rsidR="00D53BF2" w:rsidRPr="00CB63CE" w:rsidTr="00EA76A0">
        <w:tc>
          <w:tcPr>
            <w:tcW w:w="2382" w:type="dxa"/>
          </w:tcPr>
          <w:p w:rsidR="00D53BF2" w:rsidRPr="00CB63CE" w:rsidRDefault="00D53BF2" w:rsidP="00095800">
            <w:pPr>
              <w:jc w:val="both"/>
              <w:rPr>
                <w:rFonts w:cs="Arial"/>
              </w:rPr>
            </w:pPr>
          </w:p>
          <w:p w:rsidR="00D53BF2" w:rsidRPr="00CB63CE" w:rsidRDefault="00D53BF2" w:rsidP="00095800">
            <w:pPr>
              <w:jc w:val="both"/>
              <w:rPr>
                <w:rFonts w:cs="Arial"/>
              </w:rPr>
            </w:pPr>
            <w:r>
              <w:rPr>
                <w:rFonts w:cs="Arial"/>
              </w:rPr>
              <w:t>6.Сервис на 315</w:t>
            </w:r>
            <w:r w:rsidRPr="00CB63CE">
              <w:rPr>
                <w:rFonts w:cs="Arial"/>
              </w:rPr>
              <w:t>.000 км</w:t>
            </w:r>
          </w:p>
        </w:tc>
        <w:tc>
          <w:tcPr>
            <w:tcW w:w="1398" w:type="dxa"/>
          </w:tcPr>
          <w:p w:rsidR="00D53BF2" w:rsidRPr="00CB63CE" w:rsidRDefault="00D53BF2" w:rsidP="00095800">
            <w:pPr>
              <w:jc w:val="both"/>
              <w:rPr>
                <w:rFonts w:cs="Arial"/>
              </w:rPr>
            </w:pPr>
          </w:p>
        </w:tc>
        <w:tc>
          <w:tcPr>
            <w:tcW w:w="1350" w:type="dxa"/>
          </w:tcPr>
          <w:p w:rsidR="00D53BF2" w:rsidRPr="00CB63CE" w:rsidRDefault="00D53BF2" w:rsidP="00095800">
            <w:pPr>
              <w:jc w:val="both"/>
              <w:rPr>
                <w:rFonts w:cs="Arial"/>
              </w:rPr>
            </w:pPr>
          </w:p>
        </w:tc>
        <w:tc>
          <w:tcPr>
            <w:tcW w:w="1170" w:type="dxa"/>
          </w:tcPr>
          <w:p w:rsidR="00D53BF2" w:rsidRPr="00CB63CE" w:rsidRDefault="00D53BF2" w:rsidP="00095800">
            <w:pPr>
              <w:jc w:val="both"/>
              <w:rPr>
                <w:rFonts w:cs="Arial"/>
              </w:rPr>
            </w:pPr>
          </w:p>
        </w:tc>
        <w:tc>
          <w:tcPr>
            <w:tcW w:w="1800" w:type="dxa"/>
          </w:tcPr>
          <w:p w:rsidR="00D53BF2" w:rsidRPr="00CB63CE" w:rsidRDefault="00D53BF2" w:rsidP="00095800">
            <w:pPr>
              <w:jc w:val="both"/>
              <w:rPr>
                <w:rFonts w:cs="Arial"/>
              </w:rPr>
            </w:pPr>
          </w:p>
        </w:tc>
        <w:tc>
          <w:tcPr>
            <w:tcW w:w="1620" w:type="dxa"/>
          </w:tcPr>
          <w:p w:rsidR="00D53BF2" w:rsidRPr="00CB63CE" w:rsidRDefault="00D53BF2" w:rsidP="00095800">
            <w:pPr>
              <w:jc w:val="both"/>
              <w:rPr>
                <w:rFonts w:cs="Arial"/>
              </w:rPr>
            </w:pPr>
          </w:p>
        </w:tc>
      </w:tr>
      <w:tr w:rsidR="00D53BF2" w:rsidRPr="00CB63CE" w:rsidTr="00EA76A0">
        <w:trPr>
          <w:trHeight w:val="593"/>
        </w:trPr>
        <w:tc>
          <w:tcPr>
            <w:tcW w:w="2382" w:type="dxa"/>
          </w:tcPr>
          <w:p w:rsidR="00D53BF2" w:rsidRPr="00CB63CE" w:rsidRDefault="00D53BF2" w:rsidP="00095800">
            <w:pPr>
              <w:jc w:val="both"/>
              <w:rPr>
                <w:rFonts w:cs="Arial"/>
              </w:rPr>
            </w:pPr>
          </w:p>
          <w:p w:rsidR="00D53BF2" w:rsidRPr="00CB63CE" w:rsidRDefault="00D53BF2" w:rsidP="00095800">
            <w:pPr>
              <w:jc w:val="both"/>
              <w:rPr>
                <w:rFonts w:cs="Arial"/>
              </w:rPr>
            </w:pPr>
            <w:r>
              <w:rPr>
                <w:rFonts w:cs="Arial"/>
              </w:rPr>
              <w:t>7.Сервис на 330</w:t>
            </w:r>
            <w:r w:rsidRPr="00CB63CE">
              <w:rPr>
                <w:rFonts w:cs="Arial"/>
              </w:rPr>
              <w:t>.000 км</w:t>
            </w:r>
          </w:p>
        </w:tc>
        <w:tc>
          <w:tcPr>
            <w:tcW w:w="1398" w:type="dxa"/>
          </w:tcPr>
          <w:p w:rsidR="00D53BF2" w:rsidRPr="00CB63CE" w:rsidRDefault="00D53BF2" w:rsidP="00095800">
            <w:pPr>
              <w:jc w:val="both"/>
              <w:rPr>
                <w:rFonts w:cs="Arial"/>
              </w:rPr>
            </w:pPr>
          </w:p>
        </w:tc>
        <w:tc>
          <w:tcPr>
            <w:tcW w:w="1350" w:type="dxa"/>
          </w:tcPr>
          <w:p w:rsidR="00D53BF2" w:rsidRPr="00CB63CE" w:rsidRDefault="00D53BF2" w:rsidP="00095800">
            <w:pPr>
              <w:jc w:val="both"/>
              <w:rPr>
                <w:rFonts w:cs="Arial"/>
              </w:rPr>
            </w:pPr>
          </w:p>
        </w:tc>
        <w:tc>
          <w:tcPr>
            <w:tcW w:w="1170" w:type="dxa"/>
          </w:tcPr>
          <w:p w:rsidR="00D53BF2" w:rsidRPr="00CB63CE" w:rsidRDefault="00D53BF2" w:rsidP="00095800">
            <w:pPr>
              <w:jc w:val="both"/>
              <w:rPr>
                <w:rFonts w:cs="Arial"/>
              </w:rPr>
            </w:pPr>
          </w:p>
        </w:tc>
        <w:tc>
          <w:tcPr>
            <w:tcW w:w="1800" w:type="dxa"/>
          </w:tcPr>
          <w:p w:rsidR="00D53BF2" w:rsidRPr="00CB63CE" w:rsidRDefault="00D53BF2" w:rsidP="00095800">
            <w:pPr>
              <w:jc w:val="both"/>
              <w:rPr>
                <w:rFonts w:cs="Arial"/>
              </w:rPr>
            </w:pPr>
          </w:p>
        </w:tc>
        <w:tc>
          <w:tcPr>
            <w:tcW w:w="1620" w:type="dxa"/>
          </w:tcPr>
          <w:p w:rsidR="00D53BF2" w:rsidRPr="00CB63CE" w:rsidRDefault="00D53BF2" w:rsidP="00095800">
            <w:pPr>
              <w:jc w:val="both"/>
              <w:rPr>
                <w:rFonts w:cs="Arial"/>
              </w:rPr>
            </w:pPr>
          </w:p>
        </w:tc>
      </w:tr>
      <w:tr w:rsidR="00D53BF2" w:rsidRPr="00CB63CE" w:rsidTr="00EA76A0">
        <w:tc>
          <w:tcPr>
            <w:tcW w:w="2382" w:type="dxa"/>
            <w:tcBorders>
              <w:bottom w:val="single" w:sz="4" w:space="0" w:color="auto"/>
            </w:tcBorders>
          </w:tcPr>
          <w:p w:rsidR="00D53BF2" w:rsidRPr="00CB63CE" w:rsidRDefault="00D53BF2" w:rsidP="00095800">
            <w:pPr>
              <w:jc w:val="both"/>
              <w:rPr>
                <w:rFonts w:cs="Arial"/>
              </w:rPr>
            </w:pPr>
          </w:p>
          <w:p w:rsidR="00D53BF2" w:rsidRPr="00CB63CE" w:rsidRDefault="00D53BF2" w:rsidP="00095800">
            <w:pPr>
              <w:jc w:val="both"/>
              <w:rPr>
                <w:rFonts w:cs="Arial"/>
              </w:rPr>
            </w:pPr>
            <w:r>
              <w:rPr>
                <w:rFonts w:cs="Arial"/>
              </w:rPr>
              <w:t>8.Сервис на 345</w:t>
            </w:r>
            <w:r w:rsidRPr="00CB63CE">
              <w:rPr>
                <w:rFonts w:cs="Arial"/>
              </w:rPr>
              <w:t>.000 км</w:t>
            </w:r>
          </w:p>
        </w:tc>
        <w:tc>
          <w:tcPr>
            <w:tcW w:w="1398" w:type="dxa"/>
            <w:tcBorders>
              <w:bottom w:val="single" w:sz="4" w:space="0" w:color="auto"/>
            </w:tcBorders>
          </w:tcPr>
          <w:p w:rsidR="00D53BF2" w:rsidRPr="00CB63CE" w:rsidRDefault="00D53BF2" w:rsidP="00095800">
            <w:pPr>
              <w:jc w:val="both"/>
              <w:rPr>
                <w:rFonts w:cs="Arial"/>
              </w:rPr>
            </w:pPr>
          </w:p>
        </w:tc>
        <w:tc>
          <w:tcPr>
            <w:tcW w:w="1350" w:type="dxa"/>
            <w:tcBorders>
              <w:bottom w:val="single" w:sz="4" w:space="0" w:color="auto"/>
            </w:tcBorders>
          </w:tcPr>
          <w:p w:rsidR="00D53BF2" w:rsidRPr="00CB63CE" w:rsidRDefault="00D53BF2" w:rsidP="00095800">
            <w:pPr>
              <w:jc w:val="both"/>
              <w:rPr>
                <w:rFonts w:cs="Arial"/>
              </w:rPr>
            </w:pPr>
          </w:p>
        </w:tc>
        <w:tc>
          <w:tcPr>
            <w:tcW w:w="1170" w:type="dxa"/>
            <w:tcBorders>
              <w:bottom w:val="single" w:sz="4" w:space="0" w:color="auto"/>
            </w:tcBorders>
          </w:tcPr>
          <w:p w:rsidR="00D53BF2" w:rsidRPr="00CB63CE" w:rsidRDefault="00D53BF2" w:rsidP="00095800">
            <w:pPr>
              <w:jc w:val="both"/>
              <w:rPr>
                <w:rFonts w:cs="Arial"/>
              </w:rPr>
            </w:pPr>
          </w:p>
        </w:tc>
        <w:tc>
          <w:tcPr>
            <w:tcW w:w="1800" w:type="dxa"/>
          </w:tcPr>
          <w:p w:rsidR="00D53BF2" w:rsidRPr="00CB63CE" w:rsidRDefault="00D53BF2" w:rsidP="00095800">
            <w:pPr>
              <w:jc w:val="both"/>
              <w:rPr>
                <w:rFonts w:cs="Arial"/>
              </w:rPr>
            </w:pPr>
          </w:p>
        </w:tc>
        <w:tc>
          <w:tcPr>
            <w:tcW w:w="1620" w:type="dxa"/>
          </w:tcPr>
          <w:p w:rsidR="00D53BF2" w:rsidRPr="00CB63CE" w:rsidRDefault="00D53BF2" w:rsidP="00095800">
            <w:pPr>
              <w:jc w:val="both"/>
              <w:rPr>
                <w:rFonts w:cs="Arial"/>
              </w:rPr>
            </w:pPr>
          </w:p>
        </w:tc>
      </w:tr>
      <w:tr w:rsidR="00D53BF2" w:rsidRPr="00CB63CE" w:rsidTr="00EA76A0">
        <w:tc>
          <w:tcPr>
            <w:tcW w:w="2382" w:type="dxa"/>
            <w:tcBorders>
              <w:top w:val="single" w:sz="4" w:space="0" w:color="auto"/>
              <w:left w:val="single" w:sz="4" w:space="0" w:color="auto"/>
              <w:bottom w:val="single" w:sz="4" w:space="0" w:color="auto"/>
              <w:right w:val="nil"/>
            </w:tcBorders>
          </w:tcPr>
          <w:p w:rsidR="00D53BF2" w:rsidRPr="00CB63CE" w:rsidRDefault="00D53BF2" w:rsidP="00095800">
            <w:pPr>
              <w:jc w:val="both"/>
              <w:rPr>
                <w:rFonts w:cs="Arial"/>
              </w:rPr>
            </w:pPr>
          </w:p>
          <w:p w:rsidR="00D53BF2" w:rsidRPr="00CB63CE" w:rsidRDefault="007904B7" w:rsidP="00095800">
            <w:pPr>
              <w:jc w:val="right"/>
              <w:rPr>
                <w:rFonts w:cs="Arial"/>
              </w:rPr>
            </w:pPr>
            <w:r>
              <w:rPr>
                <w:rFonts w:cs="Arial"/>
                <w:b/>
                <w:lang w:val="sr-Cyrl-CS"/>
              </w:rPr>
              <w:t xml:space="preserve"> УКУПНО:</w:t>
            </w:r>
            <w:r w:rsidR="00D53BF2">
              <w:rPr>
                <w:rFonts w:cs="Arial"/>
                <w:b/>
                <w:lang w:val="sr-Cyrl-CS"/>
              </w:rPr>
              <w:t xml:space="preserve">    </w:t>
            </w:r>
          </w:p>
        </w:tc>
        <w:tc>
          <w:tcPr>
            <w:tcW w:w="2748" w:type="dxa"/>
            <w:gridSpan w:val="2"/>
            <w:tcBorders>
              <w:top w:val="single" w:sz="4" w:space="0" w:color="auto"/>
              <w:left w:val="nil"/>
              <w:bottom w:val="single" w:sz="4" w:space="0" w:color="auto"/>
              <w:right w:val="nil"/>
            </w:tcBorders>
          </w:tcPr>
          <w:p w:rsidR="00D53BF2" w:rsidRPr="00CB63CE" w:rsidRDefault="00D53BF2" w:rsidP="00095800">
            <w:pPr>
              <w:jc w:val="both"/>
              <w:rPr>
                <w:rFonts w:cs="Arial"/>
              </w:rPr>
            </w:pPr>
          </w:p>
        </w:tc>
        <w:tc>
          <w:tcPr>
            <w:tcW w:w="1170" w:type="dxa"/>
            <w:tcBorders>
              <w:top w:val="single" w:sz="4" w:space="0" w:color="auto"/>
              <w:left w:val="nil"/>
              <w:bottom w:val="single" w:sz="4" w:space="0" w:color="auto"/>
              <w:right w:val="single" w:sz="4" w:space="0" w:color="auto"/>
            </w:tcBorders>
            <w:vAlign w:val="bottom"/>
          </w:tcPr>
          <w:p w:rsidR="00D53BF2" w:rsidRPr="00CB63CE" w:rsidRDefault="00D53BF2" w:rsidP="00D53BF2">
            <w:pPr>
              <w:rPr>
                <w:rFonts w:cs="Arial"/>
                <w:b/>
              </w:rPr>
            </w:pPr>
          </w:p>
        </w:tc>
        <w:tc>
          <w:tcPr>
            <w:tcW w:w="1800" w:type="dxa"/>
            <w:tcBorders>
              <w:left w:val="single" w:sz="4" w:space="0" w:color="auto"/>
            </w:tcBorders>
          </w:tcPr>
          <w:p w:rsidR="00D53BF2" w:rsidRPr="00CB63CE" w:rsidRDefault="00D53BF2" w:rsidP="00095800">
            <w:pPr>
              <w:jc w:val="both"/>
              <w:rPr>
                <w:rFonts w:cs="Arial"/>
              </w:rPr>
            </w:pPr>
          </w:p>
        </w:tc>
        <w:tc>
          <w:tcPr>
            <w:tcW w:w="1620" w:type="dxa"/>
          </w:tcPr>
          <w:p w:rsidR="00D53BF2" w:rsidRPr="00CB63CE" w:rsidRDefault="00D53BF2" w:rsidP="00095800">
            <w:pPr>
              <w:jc w:val="both"/>
              <w:rPr>
                <w:rFonts w:cs="Arial"/>
              </w:rPr>
            </w:pPr>
          </w:p>
        </w:tc>
      </w:tr>
      <w:tr w:rsidR="00D53BF2" w:rsidTr="00EA76A0">
        <w:tblPrEx>
          <w:tblLook w:val="0000" w:firstRow="0" w:lastRow="0" w:firstColumn="0" w:lastColumn="0" w:noHBand="0" w:noVBand="0"/>
        </w:tblPrEx>
        <w:trPr>
          <w:trHeight w:val="330"/>
        </w:trPr>
        <w:tc>
          <w:tcPr>
            <w:tcW w:w="6300" w:type="dxa"/>
            <w:gridSpan w:val="4"/>
            <w:tcBorders>
              <w:top w:val="single" w:sz="4" w:space="0" w:color="auto"/>
              <w:bottom w:val="single" w:sz="4" w:space="0" w:color="auto"/>
            </w:tcBorders>
          </w:tcPr>
          <w:p w:rsidR="00D53BF2" w:rsidRDefault="00D53BF2" w:rsidP="00095800">
            <w:pPr>
              <w:ind w:right="-603"/>
              <w:rPr>
                <w:rFonts w:cs="Arial"/>
                <w:b/>
                <w:lang w:val="sr-Cyrl-CS"/>
              </w:rPr>
            </w:pPr>
            <w:r>
              <w:rPr>
                <w:rFonts w:cs="Arial"/>
                <w:b/>
                <w:lang w:val="sr-Cyrl-CS"/>
              </w:rPr>
              <w:t xml:space="preserve">                                      </w:t>
            </w:r>
          </w:p>
          <w:p w:rsidR="00D53BF2" w:rsidRPr="00CC7612" w:rsidRDefault="00D53BF2" w:rsidP="00095800">
            <w:pPr>
              <w:ind w:right="-603"/>
              <w:rPr>
                <w:rFonts w:cs="Arial"/>
                <w:b/>
                <w:lang w:val="sr-Cyrl-CS"/>
              </w:rPr>
            </w:pPr>
            <w:r>
              <w:rPr>
                <w:rFonts w:cs="Arial"/>
                <w:b/>
                <w:lang w:val="sr-Cyrl-CS"/>
              </w:rPr>
              <w:t>УКУПНО</w:t>
            </w:r>
            <w:r w:rsidRPr="00CC7612">
              <w:rPr>
                <w:rFonts w:cs="Arial"/>
                <w:b/>
                <w:lang w:val="sr-Cyrl-CS"/>
              </w:rPr>
              <w:t xml:space="preserve"> са евентуалним попустом</w:t>
            </w:r>
            <w:r>
              <w:rPr>
                <w:rFonts w:cs="Arial"/>
                <w:b/>
                <w:lang w:val="sr-Cyrl-CS"/>
              </w:rPr>
              <w:t>:</w:t>
            </w:r>
          </w:p>
        </w:tc>
        <w:tc>
          <w:tcPr>
            <w:tcW w:w="1800" w:type="dxa"/>
          </w:tcPr>
          <w:p w:rsidR="00D53BF2" w:rsidRPr="00CC7612" w:rsidRDefault="00D53BF2" w:rsidP="00095800">
            <w:pPr>
              <w:ind w:right="-603"/>
              <w:jc w:val="both"/>
              <w:rPr>
                <w:rFonts w:cs="Arial"/>
                <w:lang w:val="sr-Cyrl-CS"/>
              </w:rPr>
            </w:pPr>
          </w:p>
        </w:tc>
        <w:tc>
          <w:tcPr>
            <w:tcW w:w="1620" w:type="dxa"/>
          </w:tcPr>
          <w:p w:rsidR="00D53BF2" w:rsidRDefault="00D53BF2" w:rsidP="00095800">
            <w:pPr>
              <w:ind w:right="-603"/>
              <w:jc w:val="both"/>
              <w:rPr>
                <w:rFonts w:cs="Arial"/>
              </w:rPr>
            </w:pPr>
          </w:p>
        </w:tc>
      </w:tr>
    </w:tbl>
    <w:p w:rsidR="008A63F2" w:rsidRDefault="008A63F2" w:rsidP="006B26DB">
      <w:pPr>
        <w:ind w:left="567"/>
        <w:jc w:val="center"/>
        <w:rPr>
          <w:b/>
        </w:rPr>
      </w:pPr>
    </w:p>
    <w:p w:rsidR="006B26DB" w:rsidRPr="006B26DB" w:rsidRDefault="006B26DB" w:rsidP="006B26DB">
      <w:pPr>
        <w:ind w:left="567"/>
        <w:jc w:val="center"/>
        <w:rPr>
          <w:b/>
          <w:lang w:val="sr-Cyrl-RS"/>
        </w:rPr>
      </w:pPr>
      <w:r>
        <w:rPr>
          <w:b/>
        </w:rPr>
        <w:t>TA</w:t>
      </w:r>
      <w:r>
        <w:rPr>
          <w:b/>
          <w:lang w:val="sr-Cyrl-RS"/>
        </w:rPr>
        <w:t xml:space="preserve">БЕЛА Б – услуге </w:t>
      </w:r>
      <w:r w:rsidR="000B54A3">
        <w:rPr>
          <w:b/>
          <w:lang w:val="sr-Cyrl-RS"/>
        </w:rPr>
        <w:t>ванредног сервисирања</w:t>
      </w:r>
      <w:r w:rsidR="00C32A5D">
        <w:rPr>
          <w:b/>
          <w:lang w:val="sr-Cyrl-RS"/>
        </w:rPr>
        <w:t xml:space="preserve"> (</w:t>
      </w:r>
      <w:r>
        <w:rPr>
          <w:b/>
          <w:lang w:val="sr-Cyrl-RS"/>
        </w:rPr>
        <w:t>поправке</w:t>
      </w:r>
      <w:r w:rsidR="00C32A5D">
        <w:rPr>
          <w:b/>
          <w:lang w:val="sr-Cyrl-RS"/>
        </w:rPr>
        <w:t>)</w:t>
      </w:r>
    </w:p>
    <w:tbl>
      <w:tblPr>
        <w:tblpPr w:leftFromText="180" w:rightFromText="180" w:vertAnchor="text" w:horzAnchor="margin" w:tblpY="100"/>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23"/>
        <w:gridCol w:w="7"/>
        <w:gridCol w:w="2310"/>
        <w:gridCol w:w="6"/>
        <w:gridCol w:w="2184"/>
      </w:tblGrid>
      <w:tr w:rsidR="006B26DB" w:rsidRPr="00CB63CE" w:rsidTr="00095800">
        <w:tc>
          <w:tcPr>
            <w:tcW w:w="900" w:type="dxa"/>
          </w:tcPr>
          <w:p w:rsidR="006B26DB" w:rsidRPr="0015725C" w:rsidRDefault="006B26DB" w:rsidP="00095800">
            <w:pPr>
              <w:rPr>
                <w:rFonts w:cs="Arial"/>
                <w:b/>
                <w:lang w:val="sr-Cyrl-CS"/>
              </w:rPr>
            </w:pPr>
            <w:r>
              <w:rPr>
                <w:rFonts w:cs="Arial"/>
                <w:b/>
              </w:rPr>
              <w:t>Ред.бр</w:t>
            </w:r>
          </w:p>
        </w:tc>
        <w:tc>
          <w:tcPr>
            <w:tcW w:w="4223" w:type="dxa"/>
          </w:tcPr>
          <w:p w:rsidR="006B26DB" w:rsidRPr="00CB63CE" w:rsidRDefault="006B26DB" w:rsidP="00095800">
            <w:pPr>
              <w:jc w:val="center"/>
              <w:rPr>
                <w:rFonts w:cs="Arial"/>
                <w:b/>
              </w:rPr>
            </w:pPr>
            <w:r w:rsidRPr="00CB63CE">
              <w:rPr>
                <w:rFonts w:cs="Arial"/>
                <w:b/>
              </w:rPr>
              <w:t>Опис услуге</w:t>
            </w:r>
          </w:p>
        </w:tc>
        <w:tc>
          <w:tcPr>
            <w:tcW w:w="2323" w:type="dxa"/>
            <w:gridSpan w:val="3"/>
          </w:tcPr>
          <w:p w:rsidR="006B26DB" w:rsidRPr="00CB63CE" w:rsidRDefault="006B26DB" w:rsidP="00095800">
            <w:pPr>
              <w:jc w:val="center"/>
              <w:rPr>
                <w:rFonts w:cs="Arial"/>
                <w:b/>
              </w:rPr>
            </w:pPr>
            <w:r w:rsidRPr="00CB63CE">
              <w:rPr>
                <w:rFonts w:cs="Arial"/>
                <w:b/>
              </w:rPr>
              <w:t>Цена без ПДВ-а</w:t>
            </w:r>
          </w:p>
        </w:tc>
        <w:tc>
          <w:tcPr>
            <w:tcW w:w="2184" w:type="dxa"/>
          </w:tcPr>
          <w:p w:rsidR="006B26DB" w:rsidRPr="00CB63CE" w:rsidRDefault="006B26DB" w:rsidP="00095800">
            <w:pPr>
              <w:jc w:val="center"/>
              <w:rPr>
                <w:rFonts w:cs="Arial"/>
                <w:b/>
              </w:rPr>
            </w:pPr>
            <w:r w:rsidRPr="00CB63CE">
              <w:rPr>
                <w:rFonts w:cs="Arial"/>
                <w:b/>
              </w:rPr>
              <w:t>Цена са ПДВ-ом</w:t>
            </w:r>
          </w:p>
        </w:tc>
      </w:tr>
      <w:tr w:rsidR="006B26DB" w:rsidRPr="00CB63CE" w:rsidTr="00095800">
        <w:tc>
          <w:tcPr>
            <w:tcW w:w="900" w:type="dxa"/>
          </w:tcPr>
          <w:p w:rsidR="006B26DB" w:rsidRPr="00CB63CE" w:rsidRDefault="006B26DB" w:rsidP="00095800">
            <w:pPr>
              <w:rPr>
                <w:rFonts w:cs="Arial"/>
              </w:rPr>
            </w:pPr>
            <w:r w:rsidRPr="00CB63CE">
              <w:rPr>
                <w:rFonts w:cs="Arial"/>
              </w:rPr>
              <w:t>1.</w:t>
            </w:r>
          </w:p>
        </w:tc>
        <w:tc>
          <w:tcPr>
            <w:tcW w:w="4223" w:type="dxa"/>
          </w:tcPr>
          <w:p w:rsidR="006B26DB" w:rsidRPr="00CB63CE" w:rsidRDefault="006B26DB" w:rsidP="00095800">
            <w:pPr>
              <w:rPr>
                <w:rFonts w:cs="Arial"/>
              </w:rPr>
            </w:pPr>
            <w:r w:rsidRPr="00CB63CE">
              <w:rPr>
                <w:rFonts w:cs="Arial"/>
              </w:rPr>
              <w:t>Аутомеханичарске услуге по једном норма сату</w:t>
            </w:r>
          </w:p>
        </w:tc>
        <w:tc>
          <w:tcPr>
            <w:tcW w:w="2323" w:type="dxa"/>
            <w:gridSpan w:val="3"/>
          </w:tcPr>
          <w:p w:rsidR="006B26DB" w:rsidRPr="00CB63CE" w:rsidRDefault="006B26DB" w:rsidP="00095800">
            <w:pPr>
              <w:rPr>
                <w:rFonts w:cs="Arial"/>
              </w:rPr>
            </w:pPr>
          </w:p>
        </w:tc>
        <w:tc>
          <w:tcPr>
            <w:tcW w:w="2184" w:type="dxa"/>
          </w:tcPr>
          <w:p w:rsidR="006B26DB" w:rsidRPr="00CB63CE" w:rsidRDefault="006B26DB" w:rsidP="00095800">
            <w:pPr>
              <w:rPr>
                <w:rFonts w:cs="Arial"/>
              </w:rPr>
            </w:pPr>
          </w:p>
        </w:tc>
      </w:tr>
      <w:tr w:rsidR="006B26DB" w:rsidRPr="00CB63CE" w:rsidTr="00095800">
        <w:tc>
          <w:tcPr>
            <w:tcW w:w="900" w:type="dxa"/>
          </w:tcPr>
          <w:p w:rsidR="006B26DB" w:rsidRPr="00CB63CE" w:rsidRDefault="006B26DB" w:rsidP="00095800">
            <w:pPr>
              <w:rPr>
                <w:rFonts w:cs="Arial"/>
              </w:rPr>
            </w:pPr>
            <w:r w:rsidRPr="00CB63CE">
              <w:rPr>
                <w:rFonts w:cs="Arial"/>
              </w:rPr>
              <w:t>2.</w:t>
            </w:r>
          </w:p>
        </w:tc>
        <w:tc>
          <w:tcPr>
            <w:tcW w:w="4223" w:type="dxa"/>
          </w:tcPr>
          <w:p w:rsidR="006B26DB" w:rsidRPr="00CB63CE" w:rsidRDefault="006B26DB" w:rsidP="00095800">
            <w:pPr>
              <w:rPr>
                <w:rFonts w:cs="Arial"/>
              </w:rPr>
            </w:pPr>
            <w:r w:rsidRPr="00CB63CE">
              <w:rPr>
                <w:rFonts w:cs="Arial"/>
              </w:rPr>
              <w:t>Аутоелектричарске услуге по једном норма сату</w:t>
            </w:r>
          </w:p>
        </w:tc>
        <w:tc>
          <w:tcPr>
            <w:tcW w:w="2323" w:type="dxa"/>
            <w:gridSpan w:val="3"/>
          </w:tcPr>
          <w:p w:rsidR="006B26DB" w:rsidRPr="00CB63CE" w:rsidRDefault="006B26DB" w:rsidP="00095800">
            <w:pPr>
              <w:rPr>
                <w:rFonts w:cs="Arial"/>
              </w:rPr>
            </w:pPr>
          </w:p>
        </w:tc>
        <w:tc>
          <w:tcPr>
            <w:tcW w:w="2184" w:type="dxa"/>
          </w:tcPr>
          <w:p w:rsidR="006B26DB" w:rsidRPr="00CB63CE" w:rsidRDefault="006B26DB" w:rsidP="00095800">
            <w:pPr>
              <w:rPr>
                <w:rFonts w:cs="Arial"/>
              </w:rPr>
            </w:pPr>
          </w:p>
        </w:tc>
      </w:tr>
      <w:tr w:rsidR="006B26DB" w:rsidRPr="00CB63CE" w:rsidTr="00095800">
        <w:tc>
          <w:tcPr>
            <w:tcW w:w="900" w:type="dxa"/>
          </w:tcPr>
          <w:p w:rsidR="006B26DB" w:rsidRPr="00CB63CE" w:rsidRDefault="006B26DB" w:rsidP="00095800">
            <w:pPr>
              <w:rPr>
                <w:rFonts w:cs="Arial"/>
              </w:rPr>
            </w:pPr>
            <w:r w:rsidRPr="00CB63CE">
              <w:rPr>
                <w:rFonts w:cs="Arial"/>
              </w:rPr>
              <w:t>3.</w:t>
            </w:r>
          </w:p>
        </w:tc>
        <w:tc>
          <w:tcPr>
            <w:tcW w:w="4223" w:type="dxa"/>
          </w:tcPr>
          <w:p w:rsidR="006B26DB" w:rsidRPr="00CB63CE" w:rsidRDefault="006B26DB" w:rsidP="00095800">
            <w:pPr>
              <w:rPr>
                <w:rFonts w:cs="Arial"/>
              </w:rPr>
            </w:pPr>
            <w:r w:rsidRPr="00CB63CE">
              <w:rPr>
                <w:rFonts w:cs="Arial"/>
              </w:rPr>
              <w:t>Аутолимарске услуге по једном норма сату</w:t>
            </w:r>
          </w:p>
        </w:tc>
        <w:tc>
          <w:tcPr>
            <w:tcW w:w="2323" w:type="dxa"/>
            <w:gridSpan w:val="3"/>
          </w:tcPr>
          <w:p w:rsidR="006B26DB" w:rsidRPr="00CB63CE" w:rsidRDefault="006B26DB" w:rsidP="00095800">
            <w:pPr>
              <w:rPr>
                <w:rFonts w:cs="Arial"/>
              </w:rPr>
            </w:pPr>
          </w:p>
        </w:tc>
        <w:tc>
          <w:tcPr>
            <w:tcW w:w="2184" w:type="dxa"/>
          </w:tcPr>
          <w:p w:rsidR="006B26DB" w:rsidRPr="00CB63CE" w:rsidRDefault="006B26DB" w:rsidP="00095800">
            <w:pPr>
              <w:rPr>
                <w:rFonts w:cs="Arial"/>
              </w:rPr>
            </w:pPr>
          </w:p>
        </w:tc>
      </w:tr>
      <w:tr w:rsidR="006B26DB" w:rsidRPr="00CB63CE" w:rsidTr="00095800">
        <w:tc>
          <w:tcPr>
            <w:tcW w:w="900" w:type="dxa"/>
            <w:tcBorders>
              <w:bottom w:val="single" w:sz="4" w:space="0" w:color="auto"/>
            </w:tcBorders>
          </w:tcPr>
          <w:p w:rsidR="006B26DB" w:rsidRPr="00CB63CE" w:rsidRDefault="006B26DB" w:rsidP="00095800">
            <w:pPr>
              <w:rPr>
                <w:rFonts w:cs="Arial"/>
              </w:rPr>
            </w:pPr>
            <w:r w:rsidRPr="00CB63CE">
              <w:rPr>
                <w:rFonts w:cs="Arial"/>
              </w:rPr>
              <w:t>4.</w:t>
            </w:r>
          </w:p>
        </w:tc>
        <w:tc>
          <w:tcPr>
            <w:tcW w:w="4223" w:type="dxa"/>
            <w:tcBorders>
              <w:bottom w:val="single" w:sz="4" w:space="0" w:color="auto"/>
            </w:tcBorders>
          </w:tcPr>
          <w:p w:rsidR="006B26DB" w:rsidRPr="00CB63CE" w:rsidRDefault="006B26DB" w:rsidP="00095800">
            <w:pPr>
              <w:rPr>
                <w:rFonts w:cs="Arial"/>
              </w:rPr>
            </w:pPr>
            <w:r w:rsidRPr="00CB63CE">
              <w:rPr>
                <w:rFonts w:cs="Arial"/>
              </w:rPr>
              <w:t>Аутолакирерске услуге по једном норма сату</w:t>
            </w:r>
          </w:p>
        </w:tc>
        <w:tc>
          <w:tcPr>
            <w:tcW w:w="2323" w:type="dxa"/>
            <w:gridSpan w:val="3"/>
          </w:tcPr>
          <w:p w:rsidR="006B26DB" w:rsidRPr="00CB63CE" w:rsidRDefault="006B26DB" w:rsidP="00095800">
            <w:pPr>
              <w:rPr>
                <w:rFonts w:cs="Arial"/>
              </w:rPr>
            </w:pPr>
          </w:p>
        </w:tc>
        <w:tc>
          <w:tcPr>
            <w:tcW w:w="2184" w:type="dxa"/>
          </w:tcPr>
          <w:p w:rsidR="006B26DB" w:rsidRPr="00CB63CE" w:rsidRDefault="006B26DB" w:rsidP="00095800">
            <w:pPr>
              <w:rPr>
                <w:rFonts w:cs="Arial"/>
              </w:rPr>
            </w:pPr>
          </w:p>
        </w:tc>
      </w:tr>
      <w:tr w:rsidR="006B26DB" w:rsidRPr="00CB63CE" w:rsidTr="00095800">
        <w:trPr>
          <w:trHeight w:val="413"/>
        </w:trPr>
        <w:tc>
          <w:tcPr>
            <w:tcW w:w="900" w:type="dxa"/>
            <w:tcBorders>
              <w:top w:val="single" w:sz="4" w:space="0" w:color="auto"/>
              <w:left w:val="single" w:sz="4" w:space="0" w:color="auto"/>
              <w:bottom w:val="single" w:sz="4" w:space="0" w:color="auto"/>
              <w:right w:val="nil"/>
            </w:tcBorders>
          </w:tcPr>
          <w:p w:rsidR="006B26DB" w:rsidRPr="00CC7612" w:rsidRDefault="006B26DB" w:rsidP="00095800">
            <w:pPr>
              <w:rPr>
                <w:rFonts w:cs="Arial"/>
                <w:b/>
                <w:lang w:val="sr-Cyrl-CS"/>
              </w:rPr>
            </w:pPr>
          </w:p>
        </w:tc>
        <w:tc>
          <w:tcPr>
            <w:tcW w:w="4223" w:type="dxa"/>
            <w:tcBorders>
              <w:top w:val="single" w:sz="4" w:space="0" w:color="auto"/>
              <w:left w:val="nil"/>
              <w:bottom w:val="single" w:sz="4" w:space="0" w:color="auto"/>
              <w:right w:val="single" w:sz="4" w:space="0" w:color="auto"/>
            </w:tcBorders>
          </w:tcPr>
          <w:p w:rsidR="006B26DB" w:rsidRDefault="006B26DB" w:rsidP="00095800">
            <w:pPr>
              <w:jc w:val="right"/>
              <w:rPr>
                <w:rFonts w:cs="Arial"/>
                <w:b/>
                <w:lang w:val="sr-Cyrl-CS"/>
              </w:rPr>
            </w:pPr>
          </w:p>
          <w:p w:rsidR="006B26DB" w:rsidRPr="007C6A14" w:rsidRDefault="006B26DB" w:rsidP="00095800">
            <w:pPr>
              <w:jc w:val="right"/>
              <w:rPr>
                <w:rFonts w:cs="Arial"/>
                <w:b/>
                <w:lang w:val="sr-Cyrl-CS"/>
              </w:rPr>
            </w:pPr>
            <w:r>
              <w:rPr>
                <w:rFonts w:cs="Arial"/>
                <w:b/>
                <w:lang w:val="sr-Cyrl-CS"/>
              </w:rPr>
              <w:t>УКУПНО:</w:t>
            </w:r>
          </w:p>
        </w:tc>
        <w:tc>
          <w:tcPr>
            <w:tcW w:w="2323" w:type="dxa"/>
            <w:gridSpan w:val="3"/>
            <w:tcBorders>
              <w:top w:val="single" w:sz="4" w:space="0" w:color="auto"/>
              <w:left w:val="single" w:sz="4" w:space="0" w:color="auto"/>
              <w:bottom w:val="single" w:sz="4" w:space="0" w:color="auto"/>
              <w:right w:val="single" w:sz="4" w:space="0" w:color="auto"/>
            </w:tcBorders>
          </w:tcPr>
          <w:p w:rsidR="006B26DB" w:rsidRPr="004321B9" w:rsidRDefault="006B26DB" w:rsidP="00095800">
            <w:pPr>
              <w:rPr>
                <w:rFonts w:cs="Arial"/>
              </w:rPr>
            </w:pPr>
          </w:p>
        </w:tc>
        <w:tc>
          <w:tcPr>
            <w:tcW w:w="2184" w:type="dxa"/>
            <w:tcBorders>
              <w:top w:val="single" w:sz="4" w:space="0" w:color="auto"/>
              <w:left w:val="single" w:sz="4" w:space="0" w:color="auto"/>
              <w:bottom w:val="single" w:sz="4" w:space="0" w:color="auto"/>
              <w:right w:val="single" w:sz="4" w:space="0" w:color="auto"/>
            </w:tcBorders>
          </w:tcPr>
          <w:p w:rsidR="006B26DB" w:rsidRPr="00CB63CE" w:rsidRDefault="006B26DB" w:rsidP="00095800">
            <w:pPr>
              <w:rPr>
                <w:rFonts w:cs="Arial"/>
              </w:rPr>
            </w:pPr>
          </w:p>
        </w:tc>
      </w:tr>
      <w:tr w:rsidR="006B26DB" w:rsidTr="00095800">
        <w:tblPrEx>
          <w:tblLook w:val="0000" w:firstRow="0" w:lastRow="0" w:firstColumn="0" w:lastColumn="0" w:noHBand="0" w:noVBand="0"/>
        </w:tblPrEx>
        <w:trPr>
          <w:trHeight w:val="420"/>
        </w:trPr>
        <w:tc>
          <w:tcPr>
            <w:tcW w:w="5130" w:type="dxa"/>
            <w:gridSpan w:val="3"/>
          </w:tcPr>
          <w:p w:rsidR="006B26DB" w:rsidRDefault="006B26DB" w:rsidP="00095800">
            <w:pPr>
              <w:ind w:left="-450" w:right="-603"/>
              <w:jc w:val="center"/>
              <w:rPr>
                <w:rFonts w:cs="Arial"/>
                <w:lang w:val="sr-Cyrl-CS"/>
              </w:rPr>
            </w:pPr>
          </w:p>
          <w:p w:rsidR="006B26DB" w:rsidRDefault="006B26DB" w:rsidP="00095800">
            <w:pPr>
              <w:ind w:left="-450" w:right="-603"/>
              <w:jc w:val="center"/>
              <w:rPr>
                <w:rFonts w:cs="Arial"/>
                <w:lang w:val="sr-Cyrl-CS"/>
              </w:rPr>
            </w:pPr>
            <w:r>
              <w:rPr>
                <w:rFonts w:cs="Arial"/>
                <w:b/>
                <w:lang w:val="sr-Cyrl-CS"/>
              </w:rPr>
              <w:t xml:space="preserve">  УКУПНО</w:t>
            </w:r>
            <w:r w:rsidRPr="00CC7612">
              <w:rPr>
                <w:rFonts w:cs="Arial"/>
                <w:b/>
                <w:lang w:val="sr-Cyrl-CS"/>
              </w:rPr>
              <w:t xml:space="preserve"> са евентуалним попустом</w:t>
            </w:r>
            <w:r>
              <w:rPr>
                <w:rFonts w:cs="Arial"/>
                <w:b/>
                <w:lang w:val="sr-Cyrl-CS"/>
              </w:rPr>
              <w:t>:</w:t>
            </w:r>
          </w:p>
        </w:tc>
        <w:tc>
          <w:tcPr>
            <w:tcW w:w="2310" w:type="dxa"/>
          </w:tcPr>
          <w:p w:rsidR="006B26DB" w:rsidRDefault="006B26DB" w:rsidP="00095800">
            <w:pPr>
              <w:rPr>
                <w:rFonts w:cs="Arial"/>
                <w:lang w:val="sr-Cyrl-CS"/>
              </w:rPr>
            </w:pPr>
          </w:p>
          <w:p w:rsidR="006B26DB" w:rsidRDefault="006B26DB" w:rsidP="00095800">
            <w:pPr>
              <w:ind w:right="-603"/>
              <w:jc w:val="center"/>
              <w:rPr>
                <w:rFonts w:cs="Arial"/>
                <w:lang w:val="sr-Cyrl-CS"/>
              </w:rPr>
            </w:pPr>
          </w:p>
        </w:tc>
        <w:tc>
          <w:tcPr>
            <w:tcW w:w="2190" w:type="dxa"/>
            <w:gridSpan w:val="2"/>
          </w:tcPr>
          <w:p w:rsidR="006B26DB" w:rsidRDefault="006B26DB" w:rsidP="00095800">
            <w:pPr>
              <w:rPr>
                <w:rFonts w:cs="Arial"/>
                <w:lang w:val="sr-Cyrl-CS"/>
              </w:rPr>
            </w:pPr>
          </w:p>
          <w:p w:rsidR="006B26DB" w:rsidRDefault="006B26DB" w:rsidP="00095800">
            <w:pPr>
              <w:ind w:right="-603"/>
              <w:jc w:val="center"/>
              <w:rPr>
                <w:rFonts w:cs="Arial"/>
                <w:lang w:val="sr-Cyrl-CS"/>
              </w:rPr>
            </w:pPr>
          </w:p>
        </w:tc>
      </w:tr>
    </w:tbl>
    <w:p w:rsidR="006B26DB" w:rsidRDefault="006B26DB" w:rsidP="00540530">
      <w:pPr>
        <w:ind w:left="567"/>
        <w:jc w:val="center"/>
        <w:rPr>
          <w:b/>
          <w:lang w:val="sr-Cyrl-CS"/>
        </w:rPr>
      </w:pPr>
    </w:p>
    <w:p w:rsidR="006B26DB" w:rsidRDefault="006B26DB" w:rsidP="00540530">
      <w:pPr>
        <w:ind w:left="567"/>
        <w:jc w:val="center"/>
        <w:rPr>
          <w:b/>
          <w:lang w:val="sr-Cyrl-CS"/>
        </w:rPr>
      </w:pPr>
    </w:p>
    <w:p w:rsidR="006B26DB" w:rsidRDefault="007904B7" w:rsidP="00540530">
      <w:pPr>
        <w:ind w:left="567"/>
        <w:jc w:val="center"/>
        <w:rPr>
          <w:b/>
          <w:lang w:val="sr-Cyrl-CS"/>
        </w:rPr>
      </w:pPr>
      <w:r>
        <w:rPr>
          <w:b/>
          <w:lang w:val="sr-Cyrl-CS"/>
        </w:rPr>
        <w:t>ТАБЕЛА А – услуге редовног сервисирања</w:t>
      </w:r>
    </w:p>
    <w:tbl>
      <w:tblPr>
        <w:tblW w:w="97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67"/>
        <w:gridCol w:w="1245"/>
        <w:gridCol w:w="1368"/>
        <w:gridCol w:w="1170"/>
        <w:gridCol w:w="1530"/>
        <w:gridCol w:w="1440"/>
      </w:tblGrid>
      <w:tr w:rsidR="006B26DB" w:rsidRPr="00CB63CE" w:rsidTr="00EA76A0">
        <w:trPr>
          <w:trHeight w:val="347"/>
          <w:tblHeader/>
        </w:trPr>
        <w:tc>
          <w:tcPr>
            <w:tcW w:w="9720" w:type="dxa"/>
            <w:gridSpan w:val="6"/>
          </w:tcPr>
          <w:p w:rsidR="006B26DB" w:rsidRDefault="006B26DB" w:rsidP="00095800">
            <w:pPr>
              <w:jc w:val="center"/>
              <w:rPr>
                <w:rFonts w:cs="Arial"/>
                <w:b/>
              </w:rPr>
            </w:pPr>
          </w:p>
          <w:p w:rsidR="006B26DB" w:rsidRPr="00CB63CE" w:rsidRDefault="006B26DB" w:rsidP="00095800">
            <w:pPr>
              <w:jc w:val="center"/>
              <w:rPr>
                <w:rFonts w:cs="Arial"/>
              </w:rPr>
            </w:pPr>
            <w:r>
              <w:rPr>
                <w:rFonts w:cs="Arial"/>
                <w:b/>
                <w:lang w:val="sr-Latn-CS"/>
              </w:rPr>
              <w:t>PASSAT 1,8 TSI</w:t>
            </w:r>
            <w:r w:rsidRPr="00CB63CE">
              <w:rPr>
                <w:rFonts w:cs="Arial"/>
              </w:rPr>
              <w:t xml:space="preserve"> </w:t>
            </w:r>
            <w:r w:rsidRPr="00CB63CE">
              <w:rPr>
                <w:rFonts w:cs="Arial"/>
                <w:lang w:val="sr-Latn-CS"/>
              </w:rPr>
              <w:t>-</w:t>
            </w:r>
            <w:r>
              <w:rPr>
                <w:rFonts w:cs="Arial"/>
                <w:b/>
              </w:rPr>
              <w:t>2</w:t>
            </w:r>
            <w:r w:rsidRPr="00CB63CE">
              <w:rPr>
                <w:rFonts w:cs="Arial"/>
                <w:b/>
                <w:lang w:val="sr-Latn-CS"/>
              </w:rPr>
              <w:t xml:space="preserve"> </w:t>
            </w:r>
            <w:r w:rsidRPr="00CB63CE">
              <w:rPr>
                <w:rFonts w:cs="Arial"/>
                <w:b/>
              </w:rPr>
              <w:t>возил</w:t>
            </w:r>
            <w:r>
              <w:rPr>
                <w:rFonts w:cs="Arial"/>
                <w:b/>
              </w:rPr>
              <w:t>а</w:t>
            </w:r>
          </w:p>
        </w:tc>
      </w:tr>
      <w:tr w:rsidR="006B26DB" w:rsidRPr="00CB63CE" w:rsidTr="00EA76A0">
        <w:tc>
          <w:tcPr>
            <w:tcW w:w="9720" w:type="dxa"/>
            <w:gridSpan w:val="6"/>
          </w:tcPr>
          <w:p w:rsidR="006B26DB" w:rsidRPr="00CB63CE" w:rsidRDefault="006B26DB" w:rsidP="00095800">
            <w:pPr>
              <w:jc w:val="center"/>
              <w:rPr>
                <w:rFonts w:cs="Arial"/>
                <w:b/>
              </w:rPr>
            </w:pPr>
            <w:r w:rsidRPr="00CB63CE">
              <w:rPr>
                <w:rFonts w:cs="Arial"/>
                <w:b/>
              </w:rPr>
              <w:t>Вредност сервисног прегледа (материјал и рад)</w:t>
            </w:r>
          </w:p>
        </w:tc>
      </w:tr>
      <w:tr w:rsidR="00EA76A0" w:rsidRPr="00CB63CE" w:rsidTr="00EA76A0">
        <w:tc>
          <w:tcPr>
            <w:tcW w:w="2967" w:type="dxa"/>
          </w:tcPr>
          <w:p w:rsidR="00EA76A0" w:rsidRPr="00CB63CE" w:rsidRDefault="00EA76A0" w:rsidP="00EA76A0">
            <w:pPr>
              <w:jc w:val="center"/>
              <w:rPr>
                <w:rFonts w:cs="Arial"/>
              </w:rPr>
            </w:pPr>
            <w:r w:rsidRPr="00CB63CE">
              <w:rPr>
                <w:rFonts w:cs="Arial"/>
              </w:rPr>
              <w:t>Редован сервисни преглед</w:t>
            </w:r>
          </w:p>
        </w:tc>
        <w:tc>
          <w:tcPr>
            <w:tcW w:w="1245" w:type="dxa"/>
            <w:vMerge w:val="restart"/>
          </w:tcPr>
          <w:p w:rsidR="00EA76A0" w:rsidRPr="00CB63CE" w:rsidRDefault="00EA76A0" w:rsidP="00EA76A0">
            <w:pPr>
              <w:jc w:val="center"/>
              <w:rPr>
                <w:rFonts w:cs="Arial"/>
              </w:rPr>
            </w:pPr>
          </w:p>
          <w:p w:rsidR="00EA76A0" w:rsidRPr="00CB63CE" w:rsidRDefault="00EA76A0" w:rsidP="00EA76A0">
            <w:pPr>
              <w:jc w:val="center"/>
              <w:rPr>
                <w:rFonts w:cs="Arial"/>
              </w:rPr>
            </w:pPr>
          </w:p>
          <w:p w:rsidR="00EA76A0" w:rsidRPr="00CB63CE" w:rsidRDefault="00EA76A0" w:rsidP="00EA76A0">
            <w:pPr>
              <w:jc w:val="center"/>
              <w:rPr>
                <w:rFonts w:cs="Arial"/>
              </w:rPr>
            </w:pPr>
          </w:p>
          <w:p w:rsidR="00EA76A0" w:rsidRPr="00CB63CE" w:rsidRDefault="00EA76A0" w:rsidP="00EA76A0">
            <w:pPr>
              <w:jc w:val="center"/>
              <w:rPr>
                <w:rFonts w:cs="Arial"/>
              </w:rPr>
            </w:pPr>
            <w:r w:rsidRPr="00CB63CE">
              <w:rPr>
                <w:rFonts w:cs="Arial"/>
              </w:rPr>
              <w:t>Опис радова</w:t>
            </w:r>
          </w:p>
        </w:tc>
        <w:tc>
          <w:tcPr>
            <w:tcW w:w="1368" w:type="dxa"/>
            <w:vMerge w:val="restart"/>
          </w:tcPr>
          <w:p w:rsidR="00EA76A0" w:rsidRDefault="00EA76A0" w:rsidP="00EA76A0">
            <w:pPr>
              <w:rPr>
                <w:rFonts w:cs="Arial"/>
                <w:lang w:val="sr-Cyrl-CS"/>
              </w:rPr>
            </w:pPr>
          </w:p>
          <w:p w:rsidR="00EA76A0" w:rsidRPr="006C2318" w:rsidRDefault="00EA76A0" w:rsidP="00EA76A0">
            <w:pPr>
              <w:rPr>
                <w:rFonts w:cs="Arial"/>
              </w:rPr>
            </w:pPr>
            <w:r>
              <w:rPr>
                <w:rFonts w:cs="Arial"/>
              </w:rPr>
              <w:t>Јединичне цене за</w:t>
            </w:r>
          </w:p>
          <w:p w:rsidR="00EA76A0" w:rsidRPr="00CB63CE" w:rsidRDefault="00EA76A0" w:rsidP="00EA76A0">
            <w:pPr>
              <w:rPr>
                <w:rFonts w:cs="Arial"/>
              </w:rPr>
            </w:pPr>
            <w:proofErr w:type="gramStart"/>
            <w:r>
              <w:rPr>
                <w:rFonts w:cs="Arial"/>
              </w:rPr>
              <w:t>материјал</w:t>
            </w:r>
            <w:proofErr w:type="gramEnd"/>
            <w:r>
              <w:rPr>
                <w:rFonts w:cs="Arial"/>
              </w:rPr>
              <w:t xml:space="preserve"> у дин. б</w:t>
            </w:r>
            <w:r w:rsidRPr="00CB63CE">
              <w:rPr>
                <w:rFonts w:cs="Arial"/>
              </w:rPr>
              <w:t>ез ПДВ-а</w:t>
            </w:r>
          </w:p>
        </w:tc>
        <w:tc>
          <w:tcPr>
            <w:tcW w:w="1170" w:type="dxa"/>
            <w:vMerge w:val="restart"/>
          </w:tcPr>
          <w:p w:rsidR="00EA76A0" w:rsidRPr="00CB63CE" w:rsidRDefault="00EA76A0" w:rsidP="00EA76A0">
            <w:pPr>
              <w:jc w:val="both"/>
              <w:rPr>
                <w:rFonts w:cs="Arial"/>
              </w:rPr>
            </w:pPr>
          </w:p>
          <w:p w:rsidR="00EA76A0" w:rsidRPr="00CB63CE" w:rsidRDefault="00EA76A0" w:rsidP="00EA76A0">
            <w:pPr>
              <w:jc w:val="center"/>
              <w:rPr>
                <w:rFonts w:cs="Arial"/>
              </w:rPr>
            </w:pPr>
            <w:r>
              <w:rPr>
                <w:rFonts w:cs="Arial"/>
              </w:rPr>
              <w:t>Укупно рад у дин. бе</w:t>
            </w:r>
            <w:r w:rsidRPr="00CB63CE">
              <w:rPr>
                <w:rFonts w:cs="Arial"/>
              </w:rPr>
              <w:t>з ПДВ-а</w:t>
            </w:r>
          </w:p>
        </w:tc>
        <w:tc>
          <w:tcPr>
            <w:tcW w:w="1530" w:type="dxa"/>
            <w:vMerge w:val="restart"/>
          </w:tcPr>
          <w:p w:rsidR="00EA76A0" w:rsidRPr="00CB63CE" w:rsidRDefault="00EA76A0" w:rsidP="00EA76A0">
            <w:pPr>
              <w:rPr>
                <w:rFonts w:cs="Arial"/>
              </w:rPr>
            </w:pPr>
            <w:r>
              <w:rPr>
                <w:rFonts w:cs="Arial"/>
              </w:rPr>
              <w:t>Укупно материјал + рад у дин. б</w:t>
            </w:r>
            <w:r w:rsidRPr="00CB63CE">
              <w:rPr>
                <w:rFonts w:cs="Arial"/>
              </w:rPr>
              <w:t>ез ПДВ-а</w:t>
            </w:r>
          </w:p>
        </w:tc>
        <w:tc>
          <w:tcPr>
            <w:tcW w:w="1440" w:type="dxa"/>
            <w:vMerge w:val="restart"/>
          </w:tcPr>
          <w:p w:rsidR="00EA76A0" w:rsidRPr="004400C9" w:rsidRDefault="00EA76A0" w:rsidP="00EA76A0">
            <w:pPr>
              <w:rPr>
                <w:rFonts w:cs="Arial"/>
                <w:lang w:val="sr-Cyrl-CS"/>
              </w:rPr>
            </w:pPr>
            <w:r>
              <w:rPr>
                <w:rFonts w:cs="Arial"/>
              </w:rPr>
              <w:t xml:space="preserve">Укупно материјал + рад у </w:t>
            </w:r>
            <w:r>
              <w:rPr>
                <w:rFonts w:cs="Arial"/>
                <w:lang w:val="sr-Cyrl-CS"/>
              </w:rPr>
              <w:t>д</w:t>
            </w:r>
            <w:r w:rsidRPr="00CB63CE">
              <w:rPr>
                <w:rFonts w:cs="Arial"/>
              </w:rPr>
              <w:t xml:space="preserve">ин. </w:t>
            </w:r>
            <w:r>
              <w:rPr>
                <w:rFonts w:cs="Arial"/>
                <w:lang w:val="sr-Cyrl-CS"/>
              </w:rPr>
              <w:t>са</w:t>
            </w:r>
            <w:r w:rsidRPr="00CB63CE">
              <w:rPr>
                <w:rFonts w:cs="Arial"/>
              </w:rPr>
              <w:t xml:space="preserve"> ПДВ-</w:t>
            </w:r>
            <w:r>
              <w:rPr>
                <w:rFonts w:cs="Arial"/>
                <w:lang w:val="sr-Cyrl-CS"/>
              </w:rPr>
              <w:t>ом</w:t>
            </w:r>
          </w:p>
        </w:tc>
      </w:tr>
      <w:tr w:rsidR="006B26DB" w:rsidRPr="00CB63CE" w:rsidTr="00EA76A0">
        <w:tc>
          <w:tcPr>
            <w:tcW w:w="2967" w:type="dxa"/>
          </w:tcPr>
          <w:p w:rsidR="006B26DB" w:rsidRPr="00CB63CE" w:rsidRDefault="006B26DB" w:rsidP="00095800">
            <w:pPr>
              <w:jc w:val="center"/>
              <w:rPr>
                <w:rFonts w:cs="Arial"/>
              </w:rPr>
            </w:pPr>
            <w:r w:rsidRPr="00CB63CE">
              <w:rPr>
                <w:rFonts w:cs="Arial"/>
              </w:rPr>
              <w:t>(навести на колико пређених км)</w:t>
            </w:r>
          </w:p>
        </w:tc>
        <w:tc>
          <w:tcPr>
            <w:tcW w:w="1245" w:type="dxa"/>
            <w:vMerge/>
          </w:tcPr>
          <w:p w:rsidR="006B26DB" w:rsidRPr="00CB63CE" w:rsidRDefault="006B26DB" w:rsidP="00095800">
            <w:pPr>
              <w:jc w:val="both"/>
              <w:rPr>
                <w:rFonts w:cs="Arial"/>
              </w:rPr>
            </w:pPr>
          </w:p>
        </w:tc>
        <w:tc>
          <w:tcPr>
            <w:tcW w:w="1368" w:type="dxa"/>
            <w:vMerge/>
          </w:tcPr>
          <w:p w:rsidR="006B26DB" w:rsidRPr="00CB63CE" w:rsidRDefault="006B26DB" w:rsidP="00095800">
            <w:pPr>
              <w:jc w:val="both"/>
              <w:rPr>
                <w:rFonts w:cs="Arial"/>
              </w:rPr>
            </w:pPr>
          </w:p>
        </w:tc>
        <w:tc>
          <w:tcPr>
            <w:tcW w:w="1170" w:type="dxa"/>
            <w:vMerge/>
          </w:tcPr>
          <w:p w:rsidR="006B26DB" w:rsidRPr="00CB63CE" w:rsidRDefault="006B26DB" w:rsidP="00095800">
            <w:pPr>
              <w:jc w:val="both"/>
              <w:rPr>
                <w:rFonts w:cs="Arial"/>
              </w:rPr>
            </w:pPr>
          </w:p>
        </w:tc>
        <w:tc>
          <w:tcPr>
            <w:tcW w:w="1530" w:type="dxa"/>
            <w:vMerge/>
          </w:tcPr>
          <w:p w:rsidR="006B26DB" w:rsidRPr="00CB63CE" w:rsidRDefault="006B26DB" w:rsidP="00095800">
            <w:pPr>
              <w:jc w:val="both"/>
              <w:rPr>
                <w:rFonts w:cs="Arial"/>
              </w:rPr>
            </w:pPr>
          </w:p>
        </w:tc>
        <w:tc>
          <w:tcPr>
            <w:tcW w:w="1440" w:type="dxa"/>
            <w:vMerge/>
          </w:tcPr>
          <w:p w:rsidR="006B26DB" w:rsidRPr="00CB63CE" w:rsidRDefault="006B26DB" w:rsidP="00095800">
            <w:pPr>
              <w:jc w:val="both"/>
              <w:rPr>
                <w:rFonts w:cs="Arial"/>
              </w:rPr>
            </w:pPr>
          </w:p>
        </w:tc>
      </w:tr>
      <w:tr w:rsidR="006B26DB" w:rsidRPr="00CB63CE" w:rsidTr="00EA76A0">
        <w:trPr>
          <w:trHeight w:val="466"/>
        </w:trPr>
        <w:tc>
          <w:tcPr>
            <w:tcW w:w="2967" w:type="dxa"/>
          </w:tcPr>
          <w:p w:rsidR="006B26DB" w:rsidRPr="00CB63CE" w:rsidRDefault="006B26DB" w:rsidP="00095800">
            <w:pPr>
              <w:jc w:val="both"/>
              <w:rPr>
                <w:rFonts w:cs="Arial"/>
              </w:rPr>
            </w:pPr>
            <w:r w:rsidRPr="00CB63CE">
              <w:rPr>
                <w:rFonts w:cs="Arial"/>
              </w:rPr>
              <w:t xml:space="preserve">1.Сервис на </w:t>
            </w:r>
            <w:r>
              <w:rPr>
                <w:rFonts w:cs="Arial"/>
                <w:lang w:val="sr-Cyrl-RS"/>
              </w:rPr>
              <w:t>200</w:t>
            </w:r>
            <w:r w:rsidRPr="00CB63CE">
              <w:rPr>
                <w:rFonts w:cs="Arial"/>
              </w:rPr>
              <w:t>.000 км</w:t>
            </w:r>
          </w:p>
        </w:tc>
        <w:tc>
          <w:tcPr>
            <w:tcW w:w="1245" w:type="dxa"/>
          </w:tcPr>
          <w:p w:rsidR="006B26DB" w:rsidRPr="00CB63CE" w:rsidRDefault="006B26DB" w:rsidP="00095800">
            <w:pPr>
              <w:jc w:val="both"/>
              <w:rPr>
                <w:rFonts w:cs="Arial"/>
              </w:rPr>
            </w:pPr>
          </w:p>
        </w:tc>
        <w:tc>
          <w:tcPr>
            <w:tcW w:w="1368" w:type="dxa"/>
          </w:tcPr>
          <w:p w:rsidR="006B26DB" w:rsidRPr="00CB63CE" w:rsidRDefault="006B26DB" w:rsidP="00095800">
            <w:pPr>
              <w:jc w:val="both"/>
              <w:rPr>
                <w:rFonts w:cs="Arial"/>
              </w:rPr>
            </w:pPr>
          </w:p>
        </w:tc>
        <w:tc>
          <w:tcPr>
            <w:tcW w:w="1170" w:type="dxa"/>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583"/>
        </w:trPr>
        <w:tc>
          <w:tcPr>
            <w:tcW w:w="2967" w:type="dxa"/>
          </w:tcPr>
          <w:p w:rsidR="006B26DB" w:rsidRPr="00CB63CE" w:rsidRDefault="006B26DB" w:rsidP="00095800">
            <w:pPr>
              <w:jc w:val="both"/>
              <w:rPr>
                <w:rFonts w:cs="Arial"/>
              </w:rPr>
            </w:pPr>
            <w:r>
              <w:rPr>
                <w:rFonts w:cs="Arial"/>
              </w:rPr>
              <w:t>2.Сервис на 215</w:t>
            </w:r>
            <w:r w:rsidRPr="00CB63CE">
              <w:rPr>
                <w:rFonts w:cs="Arial"/>
              </w:rPr>
              <w:t>.000 км</w:t>
            </w:r>
          </w:p>
        </w:tc>
        <w:tc>
          <w:tcPr>
            <w:tcW w:w="1245" w:type="dxa"/>
          </w:tcPr>
          <w:p w:rsidR="006B26DB" w:rsidRPr="00CB63CE" w:rsidRDefault="006B26DB" w:rsidP="00095800">
            <w:pPr>
              <w:jc w:val="both"/>
              <w:rPr>
                <w:rFonts w:cs="Arial"/>
              </w:rPr>
            </w:pPr>
          </w:p>
        </w:tc>
        <w:tc>
          <w:tcPr>
            <w:tcW w:w="1368" w:type="dxa"/>
          </w:tcPr>
          <w:p w:rsidR="006B26DB" w:rsidRPr="00CB63CE" w:rsidRDefault="006B26DB" w:rsidP="00095800">
            <w:pPr>
              <w:jc w:val="both"/>
              <w:rPr>
                <w:rFonts w:cs="Arial"/>
              </w:rPr>
            </w:pPr>
          </w:p>
        </w:tc>
        <w:tc>
          <w:tcPr>
            <w:tcW w:w="1170" w:type="dxa"/>
          </w:tcPr>
          <w:p w:rsidR="006B26DB" w:rsidRPr="00CB63CE" w:rsidRDefault="006B26DB" w:rsidP="00095800">
            <w:pPr>
              <w:ind w:hanging="8"/>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619"/>
        </w:trPr>
        <w:tc>
          <w:tcPr>
            <w:tcW w:w="2967" w:type="dxa"/>
          </w:tcPr>
          <w:p w:rsidR="006B26DB" w:rsidRPr="00CB63CE" w:rsidRDefault="006B26DB" w:rsidP="00095800">
            <w:pPr>
              <w:jc w:val="both"/>
              <w:rPr>
                <w:rFonts w:cs="Arial"/>
              </w:rPr>
            </w:pPr>
            <w:r>
              <w:rPr>
                <w:rFonts w:cs="Arial"/>
              </w:rPr>
              <w:t>3.Сервис на 230</w:t>
            </w:r>
            <w:r w:rsidRPr="00CB63CE">
              <w:rPr>
                <w:rFonts w:cs="Arial"/>
              </w:rPr>
              <w:t>.000 км</w:t>
            </w:r>
          </w:p>
        </w:tc>
        <w:tc>
          <w:tcPr>
            <w:tcW w:w="1245" w:type="dxa"/>
          </w:tcPr>
          <w:p w:rsidR="006B26DB" w:rsidRPr="00CB63CE" w:rsidRDefault="006B26DB" w:rsidP="00095800">
            <w:pPr>
              <w:jc w:val="both"/>
              <w:rPr>
                <w:rFonts w:cs="Arial"/>
              </w:rPr>
            </w:pPr>
          </w:p>
        </w:tc>
        <w:tc>
          <w:tcPr>
            <w:tcW w:w="1368" w:type="dxa"/>
          </w:tcPr>
          <w:p w:rsidR="006B26DB" w:rsidRPr="00CB63CE" w:rsidRDefault="006B26DB" w:rsidP="00095800">
            <w:pPr>
              <w:jc w:val="both"/>
              <w:rPr>
                <w:rFonts w:cs="Arial"/>
              </w:rPr>
            </w:pPr>
          </w:p>
        </w:tc>
        <w:tc>
          <w:tcPr>
            <w:tcW w:w="1170" w:type="dxa"/>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709"/>
        </w:trPr>
        <w:tc>
          <w:tcPr>
            <w:tcW w:w="2967" w:type="dxa"/>
          </w:tcPr>
          <w:p w:rsidR="006B26DB" w:rsidRPr="00CB63CE" w:rsidRDefault="006B26DB" w:rsidP="00095800">
            <w:pPr>
              <w:jc w:val="both"/>
              <w:rPr>
                <w:rFonts w:cs="Arial"/>
              </w:rPr>
            </w:pPr>
            <w:r>
              <w:rPr>
                <w:rFonts w:cs="Arial"/>
              </w:rPr>
              <w:t>4.Сервис на 245</w:t>
            </w:r>
            <w:r w:rsidRPr="00CB63CE">
              <w:rPr>
                <w:rFonts w:cs="Arial"/>
              </w:rPr>
              <w:t>.000 км</w:t>
            </w:r>
          </w:p>
        </w:tc>
        <w:tc>
          <w:tcPr>
            <w:tcW w:w="1245" w:type="dxa"/>
          </w:tcPr>
          <w:p w:rsidR="006B26DB" w:rsidRPr="00CB63CE" w:rsidRDefault="006B26DB" w:rsidP="00095800">
            <w:pPr>
              <w:jc w:val="both"/>
              <w:rPr>
                <w:rFonts w:cs="Arial"/>
              </w:rPr>
            </w:pPr>
          </w:p>
        </w:tc>
        <w:tc>
          <w:tcPr>
            <w:tcW w:w="1368" w:type="dxa"/>
          </w:tcPr>
          <w:p w:rsidR="006B26DB" w:rsidRPr="00CB63CE" w:rsidRDefault="006B26DB" w:rsidP="00095800">
            <w:pPr>
              <w:jc w:val="both"/>
              <w:rPr>
                <w:rFonts w:cs="Arial"/>
              </w:rPr>
            </w:pPr>
          </w:p>
        </w:tc>
        <w:tc>
          <w:tcPr>
            <w:tcW w:w="1170" w:type="dxa"/>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619"/>
        </w:trPr>
        <w:tc>
          <w:tcPr>
            <w:tcW w:w="2967" w:type="dxa"/>
          </w:tcPr>
          <w:p w:rsidR="006B26DB" w:rsidRPr="00CB63CE" w:rsidRDefault="006B26DB" w:rsidP="00095800">
            <w:pPr>
              <w:jc w:val="both"/>
              <w:rPr>
                <w:rFonts w:cs="Arial"/>
              </w:rPr>
            </w:pPr>
            <w:r>
              <w:rPr>
                <w:rFonts w:cs="Arial"/>
              </w:rPr>
              <w:t>5.Сервис на 260</w:t>
            </w:r>
            <w:r w:rsidRPr="00CB63CE">
              <w:rPr>
                <w:rFonts w:cs="Arial"/>
              </w:rPr>
              <w:t>.000 км</w:t>
            </w:r>
          </w:p>
        </w:tc>
        <w:tc>
          <w:tcPr>
            <w:tcW w:w="1245" w:type="dxa"/>
          </w:tcPr>
          <w:p w:rsidR="006B26DB" w:rsidRPr="00CB63CE" w:rsidRDefault="006B26DB" w:rsidP="00095800">
            <w:pPr>
              <w:jc w:val="both"/>
              <w:rPr>
                <w:rFonts w:cs="Arial"/>
              </w:rPr>
            </w:pPr>
          </w:p>
        </w:tc>
        <w:tc>
          <w:tcPr>
            <w:tcW w:w="1368" w:type="dxa"/>
          </w:tcPr>
          <w:p w:rsidR="006B26DB" w:rsidRPr="00CB63CE" w:rsidRDefault="006B26DB" w:rsidP="00095800">
            <w:pPr>
              <w:jc w:val="both"/>
              <w:rPr>
                <w:rFonts w:cs="Arial"/>
              </w:rPr>
            </w:pPr>
          </w:p>
        </w:tc>
        <w:tc>
          <w:tcPr>
            <w:tcW w:w="1170" w:type="dxa"/>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709"/>
        </w:trPr>
        <w:tc>
          <w:tcPr>
            <w:tcW w:w="2967" w:type="dxa"/>
          </w:tcPr>
          <w:p w:rsidR="006B26DB" w:rsidRPr="00CB63CE" w:rsidRDefault="006B26DB" w:rsidP="00095800">
            <w:pPr>
              <w:jc w:val="both"/>
              <w:rPr>
                <w:rFonts w:cs="Arial"/>
              </w:rPr>
            </w:pPr>
            <w:r>
              <w:rPr>
                <w:rFonts w:cs="Arial"/>
              </w:rPr>
              <w:t>6.Сервис на 285</w:t>
            </w:r>
            <w:r w:rsidRPr="00CB63CE">
              <w:rPr>
                <w:rFonts w:cs="Arial"/>
              </w:rPr>
              <w:t>.000 км</w:t>
            </w:r>
          </w:p>
        </w:tc>
        <w:tc>
          <w:tcPr>
            <w:tcW w:w="1245" w:type="dxa"/>
          </w:tcPr>
          <w:p w:rsidR="006B26DB" w:rsidRPr="00CB63CE" w:rsidRDefault="006B26DB" w:rsidP="00095800">
            <w:pPr>
              <w:jc w:val="both"/>
              <w:rPr>
                <w:rFonts w:cs="Arial"/>
              </w:rPr>
            </w:pPr>
          </w:p>
        </w:tc>
        <w:tc>
          <w:tcPr>
            <w:tcW w:w="1368" w:type="dxa"/>
          </w:tcPr>
          <w:p w:rsidR="006B26DB" w:rsidRPr="00CB63CE" w:rsidRDefault="006B26DB" w:rsidP="00095800">
            <w:pPr>
              <w:jc w:val="both"/>
              <w:rPr>
                <w:rFonts w:cs="Arial"/>
              </w:rPr>
            </w:pPr>
          </w:p>
        </w:tc>
        <w:tc>
          <w:tcPr>
            <w:tcW w:w="1170" w:type="dxa"/>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709"/>
        </w:trPr>
        <w:tc>
          <w:tcPr>
            <w:tcW w:w="2967" w:type="dxa"/>
          </w:tcPr>
          <w:p w:rsidR="006B26DB" w:rsidRPr="00CB63CE" w:rsidRDefault="006B26DB" w:rsidP="00095800">
            <w:pPr>
              <w:jc w:val="both"/>
              <w:rPr>
                <w:rFonts w:cs="Arial"/>
              </w:rPr>
            </w:pPr>
            <w:r>
              <w:rPr>
                <w:rFonts w:cs="Arial"/>
              </w:rPr>
              <w:t>7.Сервис на 300</w:t>
            </w:r>
            <w:r w:rsidRPr="00CB63CE">
              <w:rPr>
                <w:rFonts w:cs="Arial"/>
              </w:rPr>
              <w:t>.000 км</w:t>
            </w:r>
          </w:p>
        </w:tc>
        <w:tc>
          <w:tcPr>
            <w:tcW w:w="1245" w:type="dxa"/>
          </w:tcPr>
          <w:p w:rsidR="006B26DB" w:rsidRPr="00CB63CE" w:rsidRDefault="006B26DB" w:rsidP="00095800">
            <w:pPr>
              <w:jc w:val="both"/>
              <w:rPr>
                <w:rFonts w:cs="Arial"/>
              </w:rPr>
            </w:pPr>
          </w:p>
        </w:tc>
        <w:tc>
          <w:tcPr>
            <w:tcW w:w="1368" w:type="dxa"/>
          </w:tcPr>
          <w:p w:rsidR="006B26DB" w:rsidRPr="00CB63CE" w:rsidRDefault="006B26DB" w:rsidP="00095800">
            <w:pPr>
              <w:jc w:val="both"/>
              <w:rPr>
                <w:rFonts w:cs="Arial"/>
              </w:rPr>
            </w:pPr>
          </w:p>
        </w:tc>
        <w:tc>
          <w:tcPr>
            <w:tcW w:w="1170" w:type="dxa"/>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709"/>
        </w:trPr>
        <w:tc>
          <w:tcPr>
            <w:tcW w:w="2967" w:type="dxa"/>
            <w:tcBorders>
              <w:bottom w:val="single" w:sz="4" w:space="0" w:color="auto"/>
            </w:tcBorders>
          </w:tcPr>
          <w:p w:rsidR="006B26DB" w:rsidRPr="00CB63CE" w:rsidRDefault="006B26DB" w:rsidP="00095800">
            <w:pPr>
              <w:jc w:val="both"/>
              <w:rPr>
                <w:rFonts w:cs="Arial"/>
              </w:rPr>
            </w:pPr>
            <w:r>
              <w:rPr>
                <w:rFonts w:cs="Arial"/>
              </w:rPr>
              <w:t>8.Сервис на 315</w:t>
            </w:r>
            <w:r w:rsidRPr="00CB63CE">
              <w:rPr>
                <w:rFonts w:cs="Arial"/>
              </w:rPr>
              <w:t>.000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628"/>
        </w:trPr>
        <w:tc>
          <w:tcPr>
            <w:tcW w:w="2967" w:type="dxa"/>
            <w:tcBorders>
              <w:bottom w:val="single" w:sz="4" w:space="0" w:color="auto"/>
            </w:tcBorders>
          </w:tcPr>
          <w:p w:rsidR="006B26DB" w:rsidRPr="00B32060" w:rsidRDefault="006B26DB" w:rsidP="00095800">
            <w:pPr>
              <w:jc w:val="both"/>
              <w:rPr>
                <w:rFonts w:cs="Arial"/>
                <w:lang w:val="sr-Cyrl-RS"/>
              </w:rPr>
            </w:pPr>
            <w:r>
              <w:rPr>
                <w:rFonts w:cs="Arial"/>
                <w:lang w:val="sr-Cyrl-RS"/>
              </w:rPr>
              <w:t>9.Сервис на 330,000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619"/>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t>10.Сервис на 345.000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601"/>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lastRenderedPageBreak/>
              <w:t>11.Сервис на 360.000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529"/>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t>12.Сервис на 385.000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529"/>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t>13.Сервис на 400.000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619"/>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t>14.Сервис на 415.000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529"/>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t>15.Сервис на 430.000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538"/>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t>16.Сервис на 445.000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529"/>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t>17.Сервис на 460.000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529"/>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t>18.Сервис на 475.000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619"/>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t>19.Сервис на 490.000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FC10ED">
        <w:trPr>
          <w:trHeight w:val="799"/>
        </w:trPr>
        <w:tc>
          <w:tcPr>
            <w:tcW w:w="2967" w:type="dxa"/>
            <w:tcBorders>
              <w:bottom w:val="single" w:sz="4" w:space="0" w:color="auto"/>
            </w:tcBorders>
          </w:tcPr>
          <w:p w:rsidR="006B26DB" w:rsidRDefault="006B26DB" w:rsidP="00095800">
            <w:pPr>
              <w:jc w:val="both"/>
              <w:rPr>
                <w:rFonts w:cs="Arial"/>
                <w:lang w:val="sr-Cyrl-RS"/>
              </w:rPr>
            </w:pPr>
            <w:r>
              <w:rPr>
                <w:rFonts w:cs="Arial"/>
                <w:lang w:val="sr-Cyrl-RS"/>
              </w:rPr>
              <w:t>20.Сервис на 505.000 км</w:t>
            </w:r>
          </w:p>
        </w:tc>
        <w:tc>
          <w:tcPr>
            <w:tcW w:w="1245" w:type="dxa"/>
            <w:tcBorders>
              <w:bottom w:val="single" w:sz="4" w:space="0" w:color="auto"/>
            </w:tcBorders>
          </w:tcPr>
          <w:p w:rsidR="006B26DB" w:rsidRPr="00CB63CE" w:rsidRDefault="006B26DB" w:rsidP="00095800">
            <w:pPr>
              <w:jc w:val="both"/>
              <w:rPr>
                <w:rFonts w:cs="Arial"/>
              </w:rPr>
            </w:pPr>
          </w:p>
        </w:tc>
        <w:tc>
          <w:tcPr>
            <w:tcW w:w="1368" w:type="dxa"/>
            <w:tcBorders>
              <w:bottom w:val="single" w:sz="4" w:space="0" w:color="auto"/>
            </w:tcBorders>
          </w:tcPr>
          <w:p w:rsidR="006B26DB" w:rsidRPr="00CB63CE" w:rsidRDefault="006B26DB" w:rsidP="00095800">
            <w:pPr>
              <w:jc w:val="both"/>
              <w:rPr>
                <w:rFonts w:cs="Arial"/>
              </w:rPr>
            </w:pPr>
          </w:p>
        </w:tc>
        <w:tc>
          <w:tcPr>
            <w:tcW w:w="1170" w:type="dxa"/>
            <w:tcBorders>
              <w:bottom w:val="single" w:sz="4" w:space="0" w:color="auto"/>
            </w:tcBorders>
          </w:tcPr>
          <w:p w:rsidR="006B26DB" w:rsidRPr="00CB63CE" w:rsidRDefault="006B26DB" w:rsidP="00095800">
            <w:pPr>
              <w:jc w:val="both"/>
              <w:rPr>
                <w:rFonts w:cs="Arial"/>
              </w:rPr>
            </w:pPr>
          </w:p>
        </w:tc>
        <w:tc>
          <w:tcPr>
            <w:tcW w:w="1530" w:type="dxa"/>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RPr="00CB63CE" w:rsidTr="00EA76A0">
        <w:tc>
          <w:tcPr>
            <w:tcW w:w="2967" w:type="dxa"/>
            <w:tcBorders>
              <w:top w:val="single" w:sz="4" w:space="0" w:color="auto"/>
              <w:left w:val="single" w:sz="4" w:space="0" w:color="auto"/>
              <w:bottom w:val="single" w:sz="4" w:space="0" w:color="auto"/>
              <w:right w:val="nil"/>
            </w:tcBorders>
          </w:tcPr>
          <w:p w:rsidR="006B26DB" w:rsidRPr="00FC10ED" w:rsidRDefault="00FC10ED" w:rsidP="00095800">
            <w:pPr>
              <w:jc w:val="both"/>
              <w:rPr>
                <w:rFonts w:cs="Arial"/>
                <w:b/>
                <w:lang w:val="sr-Cyrl-RS"/>
              </w:rPr>
            </w:pPr>
            <w:r w:rsidRPr="00FC10ED">
              <w:rPr>
                <w:rFonts w:cs="Arial"/>
                <w:b/>
                <w:lang w:val="sr-Cyrl-RS"/>
              </w:rPr>
              <w:t>УКУПНО:</w:t>
            </w:r>
          </w:p>
          <w:p w:rsidR="006B26DB" w:rsidRPr="00CB63CE" w:rsidRDefault="006B26DB" w:rsidP="00095800">
            <w:pPr>
              <w:jc w:val="right"/>
              <w:rPr>
                <w:rFonts w:cs="Arial"/>
              </w:rPr>
            </w:pPr>
            <w:r>
              <w:rPr>
                <w:rFonts w:cs="Arial"/>
                <w:b/>
                <w:lang w:val="sr-Cyrl-CS"/>
              </w:rPr>
              <w:t xml:space="preserve">    </w:t>
            </w:r>
          </w:p>
        </w:tc>
        <w:tc>
          <w:tcPr>
            <w:tcW w:w="2613" w:type="dxa"/>
            <w:gridSpan w:val="2"/>
            <w:tcBorders>
              <w:top w:val="single" w:sz="4" w:space="0" w:color="auto"/>
              <w:left w:val="nil"/>
              <w:bottom w:val="single" w:sz="4" w:space="0" w:color="auto"/>
              <w:right w:val="nil"/>
            </w:tcBorders>
          </w:tcPr>
          <w:p w:rsidR="006B26DB" w:rsidRPr="00CB63CE" w:rsidRDefault="006B26DB" w:rsidP="00095800">
            <w:pPr>
              <w:jc w:val="both"/>
              <w:rPr>
                <w:rFonts w:cs="Arial"/>
              </w:rPr>
            </w:pPr>
          </w:p>
        </w:tc>
        <w:tc>
          <w:tcPr>
            <w:tcW w:w="1170" w:type="dxa"/>
            <w:tcBorders>
              <w:top w:val="single" w:sz="4" w:space="0" w:color="auto"/>
              <w:left w:val="nil"/>
              <w:bottom w:val="single" w:sz="4" w:space="0" w:color="auto"/>
              <w:right w:val="single" w:sz="4" w:space="0" w:color="auto"/>
            </w:tcBorders>
            <w:vAlign w:val="bottom"/>
          </w:tcPr>
          <w:p w:rsidR="006B26DB" w:rsidRPr="00CB63CE" w:rsidRDefault="006B26DB" w:rsidP="00FC10ED">
            <w:pPr>
              <w:ind w:left="-198"/>
              <w:rPr>
                <w:rFonts w:cs="Arial"/>
                <w:b/>
              </w:rPr>
            </w:pPr>
          </w:p>
        </w:tc>
        <w:tc>
          <w:tcPr>
            <w:tcW w:w="1530" w:type="dxa"/>
            <w:tcBorders>
              <w:left w:val="single" w:sz="4" w:space="0" w:color="auto"/>
            </w:tcBorders>
          </w:tcPr>
          <w:p w:rsidR="006B26DB" w:rsidRPr="00CB63CE" w:rsidRDefault="006B26DB" w:rsidP="00095800">
            <w:pPr>
              <w:jc w:val="both"/>
              <w:rPr>
                <w:rFonts w:cs="Arial"/>
              </w:rPr>
            </w:pPr>
          </w:p>
        </w:tc>
        <w:tc>
          <w:tcPr>
            <w:tcW w:w="1440" w:type="dxa"/>
          </w:tcPr>
          <w:p w:rsidR="006B26DB" w:rsidRPr="00CB63CE" w:rsidRDefault="006B26DB" w:rsidP="00095800">
            <w:pPr>
              <w:jc w:val="both"/>
              <w:rPr>
                <w:rFonts w:cs="Arial"/>
              </w:rPr>
            </w:pPr>
          </w:p>
        </w:tc>
      </w:tr>
      <w:tr w:rsidR="006B26DB" w:rsidTr="00EA76A0">
        <w:tblPrEx>
          <w:tblLook w:val="0000" w:firstRow="0" w:lastRow="0" w:firstColumn="0" w:lastColumn="0" w:noHBand="0" w:noVBand="0"/>
        </w:tblPrEx>
        <w:trPr>
          <w:trHeight w:val="330"/>
        </w:trPr>
        <w:tc>
          <w:tcPr>
            <w:tcW w:w="6750" w:type="dxa"/>
            <w:gridSpan w:val="4"/>
            <w:tcBorders>
              <w:top w:val="single" w:sz="4" w:space="0" w:color="auto"/>
              <w:bottom w:val="single" w:sz="4" w:space="0" w:color="auto"/>
            </w:tcBorders>
          </w:tcPr>
          <w:p w:rsidR="006B26DB" w:rsidRDefault="006B26DB" w:rsidP="00095800">
            <w:pPr>
              <w:ind w:right="-603"/>
              <w:rPr>
                <w:rFonts w:cs="Arial"/>
                <w:b/>
                <w:lang w:val="sr-Cyrl-CS"/>
              </w:rPr>
            </w:pPr>
            <w:r>
              <w:rPr>
                <w:rFonts w:cs="Arial"/>
                <w:b/>
                <w:lang w:val="sr-Cyrl-CS"/>
              </w:rPr>
              <w:t xml:space="preserve">                                      </w:t>
            </w:r>
          </w:p>
          <w:p w:rsidR="006B26DB" w:rsidRPr="00CC7612" w:rsidRDefault="006B26DB" w:rsidP="00095800">
            <w:pPr>
              <w:ind w:right="-603"/>
              <w:rPr>
                <w:rFonts w:cs="Arial"/>
                <w:b/>
                <w:lang w:val="sr-Cyrl-CS"/>
              </w:rPr>
            </w:pPr>
            <w:r>
              <w:rPr>
                <w:rFonts w:cs="Arial"/>
                <w:b/>
                <w:lang w:val="sr-Cyrl-CS"/>
              </w:rPr>
              <w:t xml:space="preserve">     </w:t>
            </w:r>
            <w:r w:rsidR="00870A55">
              <w:rPr>
                <w:rFonts w:cs="Arial"/>
                <w:b/>
                <w:lang w:val="sr-Cyrl-CS"/>
              </w:rPr>
              <w:t xml:space="preserve">         </w:t>
            </w:r>
            <w:r>
              <w:rPr>
                <w:rFonts w:cs="Arial"/>
                <w:b/>
                <w:lang w:val="sr-Cyrl-CS"/>
              </w:rPr>
              <w:t>УКУПНО</w:t>
            </w:r>
            <w:r w:rsidRPr="00CC7612">
              <w:rPr>
                <w:rFonts w:cs="Arial"/>
                <w:b/>
                <w:lang w:val="sr-Cyrl-CS"/>
              </w:rPr>
              <w:t xml:space="preserve"> са евентуалним попустом</w:t>
            </w:r>
            <w:r>
              <w:rPr>
                <w:rFonts w:cs="Arial"/>
                <w:b/>
                <w:lang w:val="sr-Cyrl-CS"/>
              </w:rPr>
              <w:t>:</w:t>
            </w:r>
          </w:p>
        </w:tc>
        <w:tc>
          <w:tcPr>
            <w:tcW w:w="1530" w:type="dxa"/>
          </w:tcPr>
          <w:p w:rsidR="006B26DB" w:rsidRPr="00CC7612" w:rsidRDefault="006B26DB" w:rsidP="00095800">
            <w:pPr>
              <w:ind w:right="-603"/>
              <w:jc w:val="both"/>
              <w:rPr>
                <w:rFonts w:cs="Arial"/>
                <w:lang w:val="sr-Cyrl-CS"/>
              </w:rPr>
            </w:pPr>
          </w:p>
        </w:tc>
        <w:tc>
          <w:tcPr>
            <w:tcW w:w="1440" w:type="dxa"/>
          </w:tcPr>
          <w:p w:rsidR="006B26DB" w:rsidRDefault="006B26DB" w:rsidP="00095800">
            <w:pPr>
              <w:ind w:right="-603"/>
              <w:jc w:val="both"/>
              <w:rPr>
                <w:rFonts w:cs="Arial"/>
              </w:rPr>
            </w:pPr>
          </w:p>
        </w:tc>
      </w:tr>
    </w:tbl>
    <w:p w:rsidR="006B26DB" w:rsidRDefault="006B26DB" w:rsidP="00540530">
      <w:pPr>
        <w:ind w:left="567"/>
        <w:jc w:val="center"/>
        <w:rPr>
          <w:b/>
          <w:lang w:val="sr-Cyrl-CS"/>
        </w:rPr>
      </w:pPr>
    </w:p>
    <w:p w:rsidR="006B26DB" w:rsidRPr="006B26DB" w:rsidRDefault="006B26DB" w:rsidP="00540530">
      <w:pPr>
        <w:ind w:left="567"/>
        <w:jc w:val="center"/>
        <w:rPr>
          <w:b/>
          <w:lang w:val="sr-Cyrl-RS"/>
        </w:rPr>
      </w:pPr>
      <w:r>
        <w:rPr>
          <w:b/>
        </w:rPr>
        <w:t>TA</w:t>
      </w:r>
      <w:r>
        <w:rPr>
          <w:b/>
          <w:lang w:val="sr-Cyrl-RS"/>
        </w:rPr>
        <w:t xml:space="preserve">БЕЛА Б – услуге </w:t>
      </w:r>
      <w:r w:rsidR="004677CB">
        <w:rPr>
          <w:b/>
          <w:lang w:val="sr-Cyrl-RS"/>
        </w:rPr>
        <w:t>ванредног сервисирања (п</w:t>
      </w:r>
      <w:r>
        <w:rPr>
          <w:b/>
          <w:lang w:val="sr-Cyrl-RS"/>
        </w:rPr>
        <w:t>оправке</w:t>
      </w:r>
      <w:r w:rsidR="004677CB">
        <w:rPr>
          <w:b/>
          <w:lang w:val="sr-Cyrl-RS"/>
        </w:rPr>
        <w:t>)</w:t>
      </w:r>
    </w:p>
    <w:tbl>
      <w:tblPr>
        <w:tblpPr w:leftFromText="180" w:rightFromText="180" w:vertAnchor="text" w:horzAnchor="margin" w:tblpY="100"/>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23"/>
        <w:gridCol w:w="7"/>
        <w:gridCol w:w="2310"/>
        <w:gridCol w:w="6"/>
        <w:gridCol w:w="2184"/>
      </w:tblGrid>
      <w:tr w:rsidR="006B26DB" w:rsidRPr="00CB63CE" w:rsidTr="00095800">
        <w:tc>
          <w:tcPr>
            <w:tcW w:w="900" w:type="dxa"/>
          </w:tcPr>
          <w:p w:rsidR="006B26DB" w:rsidRPr="0015725C" w:rsidRDefault="006B26DB" w:rsidP="00095800">
            <w:pPr>
              <w:rPr>
                <w:rFonts w:cs="Arial"/>
                <w:b/>
                <w:lang w:val="sr-Cyrl-CS"/>
              </w:rPr>
            </w:pPr>
            <w:r>
              <w:rPr>
                <w:rFonts w:cs="Arial"/>
                <w:b/>
              </w:rPr>
              <w:t>Ред.бр</w:t>
            </w:r>
          </w:p>
        </w:tc>
        <w:tc>
          <w:tcPr>
            <w:tcW w:w="4223" w:type="dxa"/>
          </w:tcPr>
          <w:p w:rsidR="006B26DB" w:rsidRPr="00CB63CE" w:rsidRDefault="006B26DB" w:rsidP="00095800">
            <w:pPr>
              <w:jc w:val="center"/>
              <w:rPr>
                <w:rFonts w:cs="Arial"/>
                <w:b/>
              </w:rPr>
            </w:pPr>
            <w:r w:rsidRPr="00CB63CE">
              <w:rPr>
                <w:rFonts w:cs="Arial"/>
                <w:b/>
              </w:rPr>
              <w:t>Опис услуге</w:t>
            </w:r>
          </w:p>
        </w:tc>
        <w:tc>
          <w:tcPr>
            <w:tcW w:w="2323" w:type="dxa"/>
            <w:gridSpan w:val="3"/>
          </w:tcPr>
          <w:p w:rsidR="006B26DB" w:rsidRPr="00CB63CE" w:rsidRDefault="006B26DB" w:rsidP="00095800">
            <w:pPr>
              <w:jc w:val="center"/>
              <w:rPr>
                <w:rFonts w:cs="Arial"/>
                <w:b/>
              </w:rPr>
            </w:pPr>
            <w:r w:rsidRPr="00CB63CE">
              <w:rPr>
                <w:rFonts w:cs="Arial"/>
                <w:b/>
              </w:rPr>
              <w:t>Цена без ПДВ-а</w:t>
            </w:r>
          </w:p>
        </w:tc>
        <w:tc>
          <w:tcPr>
            <w:tcW w:w="2184" w:type="dxa"/>
          </w:tcPr>
          <w:p w:rsidR="006B26DB" w:rsidRPr="00CB63CE" w:rsidRDefault="006B26DB" w:rsidP="00095800">
            <w:pPr>
              <w:jc w:val="center"/>
              <w:rPr>
                <w:rFonts w:cs="Arial"/>
                <w:b/>
              </w:rPr>
            </w:pPr>
            <w:r w:rsidRPr="00CB63CE">
              <w:rPr>
                <w:rFonts w:cs="Arial"/>
                <w:b/>
              </w:rPr>
              <w:t>Цена са ПДВ-ом</w:t>
            </w:r>
          </w:p>
        </w:tc>
      </w:tr>
      <w:tr w:rsidR="006B26DB" w:rsidRPr="00CB63CE" w:rsidTr="00095800">
        <w:tc>
          <w:tcPr>
            <w:tcW w:w="900" w:type="dxa"/>
          </w:tcPr>
          <w:p w:rsidR="006B26DB" w:rsidRPr="00CB63CE" w:rsidRDefault="006B26DB" w:rsidP="00095800">
            <w:pPr>
              <w:rPr>
                <w:rFonts w:cs="Arial"/>
              </w:rPr>
            </w:pPr>
            <w:r w:rsidRPr="00CB63CE">
              <w:rPr>
                <w:rFonts w:cs="Arial"/>
              </w:rPr>
              <w:t>1.</w:t>
            </w:r>
          </w:p>
        </w:tc>
        <w:tc>
          <w:tcPr>
            <w:tcW w:w="4223" w:type="dxa"/>
          </w:tcPr>
          <w:p w:rsidR="006B26DB" w:rsidRPr="00CB63CE" w:rsidRDefault="006B26DB" w:rsidP="00095800">
            <w:pPr>
              <w:rPr>
                <w:rFonts w:cs="Arial"/>
              </w:rPr>
            </w:pPr>
            <w:r w:rsidRPr="00CB63CE">
              <w:rPr>
                <w:rFonts w:cs="Arial"/>
              </w:rPr>
              <w:t>Аутомеханичарске услуге по једном норма сату</w:t>
            </w:r>
          </w:p>
        </w:tc>
        <w:tc>
          <w:tcPr>
            <w:tcW w:w="2323" w:type="dxa"/>
            <w:gridSpan w:val="3"/>
          </w:tcPr>
          <w:p w:rsidR="006B26DB" w:rsidRPr="00CB63CE" w:rsidRDefault="006B26DB" w:rsidP="00095800">
            <w:pPr>
              <w:rPr>
                <w:rFonts w:cs="Arial"/>
              </w:rPr>
            </w:pPr>
          </w:p>
        </w:tc>
        <w:tc>
          <w:tcPr>
            <w:tcW w:w="2184" w:type="dxa"/>
          </w:tcPr>
          <w:p w:rsidR="006B26DB" w:rsidRPr="00CB63CE" w:rsidRDefault="006B26DB" w:rsidP="00095800">
            <w:pPr>
              <w:rPr>
                <w:rFonts w:cs="Arial"/>
              </w:rPr>
            </w:pPr>
          </w:p>
        </w:tc>
      </w:tr>
      <w:tr w:rsidR="006B26DB" w:rsidRPr="00CB63CE" w:rsidTr="00095800">
        <w:tc>
          <w:tcPr>
            <w:tcW w:w="900" w:type="dxa"/>
          </w:tcPr>
          <w:p w:rsidR="006B26DB" w:rsidRPr="00CB63CE" w:rsidRDefault="006B26DB" w:rsidP="00095800">
            <w:pPr>
              <w:rPr>
                <w:rFonts w:cs="Arial"/>
              </w:rPr>
            </w:pPr>
            <w:r w:rsidRPr="00CB63CE">
              <w:rPr>
                <w:rFonts w:cs="Arial"/>
              </w:rPr>
              <w:t>2.</w:t>
            </w:r>
          </w:p>
        </w:tc>
        <w:tc>
          <w:tcPr>
            <w:tcW w:w="4223" w:type="dxa"/>
          </w:tcPr>
          <w:p w:rsidR="006B26DB" w:rsidRPr="00CB63CE" w:rsidRDefault="006B26DB" w:rsidP="00095800">
            <w:pPr>
              <w:rPr>
                <w:rFonts w:cs="Arial"/>
              </w:rPr>
            </w:pPr>
            <w:r w:rsidRPr="00CB63CE">
              <w:rPr>
                <w:rFonts w:cs="Arial"/>
              </w:rPr>
              <w:t>Аутоелектричарске услуге по једном норма сату</w:t>
            </w:r>
          </w:p>
        </w:tc>
        <w:tc>
          <w:tcPr>
            <w:tcW w:w="2323" w:type="dxa"/>
            <w:gridSpan w:val="3"/>
          </w:tcPr>
          <w:p w:rsidR="006B26DB" w:rsidRPr="00CB63CE" w:rsidRDefault="006B26DB" w:rsidP="00095800">
            <w:pPr>
              <w:rPr>
                <w:rFonts w:cs="Arial"/>
              </w:rPr>
            </w:pPr>
          </w:p>
        </w:tc>
        <w:tc>
          <w:tcPr>
            <w:tcW w:w="2184" w:type="dxa"/>
          </w:tcPr>
          <w:p w:rsidR="006B26DB" w:rsidRPr="00CB63CE" w:rsidRDefault="006B26DB" w:rsidP="00095800">
            <w:pPr>
              <w:rPr>
                <w:rFonts w:cs="Arial"/>
              </w:rPr>
            </w:pPr>
          </w:p>
        </w:tc>
      </w:tr>
      <w:tr w:rsidR="006B26DB" w:rsidRPr="00CB63CE" w:rsidTr="00095800">
        <w:tc>
          <w:tcPr>
            <w:tcW w:w="900" w:type="dxa"/>
          </w:tcPr>
          <w:p w:rsidR="006B26DB" w:rsidRPr="00CB63CE" w:rsidRDefault="006B26DB" w:rsidP="00095800">
            <w:pPr>
              <w:rPr>
                <w:rFonts w:cs="Arial"/>
              </w:rPr>
            </w:pPr>
            <w:r w:rsidRPr="00CB63CE">
              <w:rPr>
                <w:rFonts w:cs="Arial"/>
              </w:rPr>
              <w:t>3.</w:t>
            </w:r>
          </w:p>
        </w:tc>
        <w:tc>
          <w:tcPr>
            <w:tcW w:w="4223" w:type="dxa"/>
          </w:tcPr>
          <w:p w:rsidR="006B26DB" w:rsidRPr="00CB63CE" w:rsidRDefault="006B26DB" w:rsidP="00095800">
            <w:pPr>
              <w:rPr>
                <w:rFonts w:cs="Arial"/>
              </w:rPr>
            </w:pPr>
            <w:r w:rsidRPr="00CB63CE">
              <w:rPr>
                <w:rFonts w:cs="Arial"/>
              </w:rPr>
              <w:t>Аутолимарске услуге по једном норма сату</w:t>
            </w:r>
          </w:p>
        </w:tc>
        <w:tc>
          <w:tcPr>
            <w:tcW w:w="2323" w:type="dxa"/>
            <w:gridSpan w:val="3"/>
          </w:tcPr>
          <w:p w:rsidR="006B26DB" w:rsidRPr="00CB63CE" w:rsidRDefault="006B26DB" w:rsidP="00095800">
            <w:pPr>
              <w:rPr>
                <w:rFonts w:cs="Arial"/>
              </w:rPr>
            </w:pPr>
          </w:p>
        </w:tc>
        <w:tc>
          <w:tcPr>
            <w:tcW w:w="2184" w:type="dxa"/>
          </w:tcPr>
          <w:p w:rsidR="006B26DB" w:rsidRPr="00CB63CE" w:rsidRDefault="006B26DB" w:rsidP="00095800">
            <w:pPr>
              <w:rPr>
                <w:rFonts w:cs="Arial"/>
              </w:rPr>
            </w:pPr>
          </w:p>
        </w:tc>
      </w:tr>
      <w:tr w:rsidR="006B26DB" w:rsidRPr="00CB63CE" w:rsidTr="00095800">
        <w:tc>
          <w:tcPr>
            <w:tcW w:w="900" w:type="dxa"/>
            <w:tcBorders>
              <w:bottom w:val="single" w:sz="4" w:space="0" w:color="auto"/>
            </w:tcBorders>
          </w:tcPr>
          <w:p w:rsidR="006B26DB" w:rsidRPr="00CB63CE" w:rsidRDefault="006B26DB" w:rsidP="00095800">
            <w:pPr>
              <w:rPr>
                <w:rFonts w:cs="Arial"/>
              </w:rPr>
            </w:pPr>
            <w:r w:rsidRPr="00CB63CE">
              <w:rPr>
                <w:rFonts w:cs="Arial"/>
              </w:rPr>
              <w:t>4.</w:t>
            </w:r>
          </w:p>
        </w:tc>
        <w:tc>
          <w:tcPr>
            <w:tcW w:w="4223" w:type="dxa"/>
            <w:tcBorders>
              <w:bottom w:val="single" w:sz="4" w:space="0" w:color="auto"/>
            </w:tcBorders>
          </w:tcPr>
          <w:p w:rsidR="006B26DB" w:rsidRPr="00CB63CE" w:rsidRDefault="006B26DB" w:rsidP="00095800">
            <w:pPr>
              <w:rPr>
                <w:rFonts w:cs="Arial"/>
              </w:rPr>
            </w:pPr>
            <w:r w:rsidRPr="00CB63CE">
              <w:rPr>
                <w:rFonts w:cs="Arial"/>
              </w:rPr>
              <w:t>Аутолакирерске услуге по једном норма сату</w:t>
            </w:r>
          </w:p>
        </w:tc>
        <w:tc>
          <w:tcPr>
            <w:tcW w:w="2323" w:type="dxa"/>
            <w:gridSpan w:val="3"/>
          </w:tcPr>
          <w:p w:rsidR="006B26DB" w:rsidRPr="00CB63CE" w:rsidRDefault="006B26DB" w:rsidP="00095800">
            <w:pPr>
              <w:rPr>
                <w:rFonts w:cs="Arial"/>
              </w:rPr>
            </w:pPr>
          </w:p>
        </w:tc>
        <w:tc>
          <w:tcPr>
            <w:tcW w:w="2184" w:type="dxa"/>
          </w:tcPr>
          <w:p w:rsidR="006B26DB" w:rsidRPr="00CB63CE" w:rsidRDefault="006B26DB" w:rsidP="00095800">
            <w:pPr>
              <w:rPr>
                <w:rFonts w:cs="Arial"/>
              </w:rPr>
            </w:pPr>
          </w:p>
        </w:tc>
      </w:tr>
      <w:tr w:rsidR="006B26DB" w:rsidRPr="00CB63CE" w:rsidTr="00095800">
        <w:trPr>
          <w:trHeight w:val="413"/>
        </w:trPr>
        <w:tc>
          <w:tcPr>
            <w:tcW w:w="900" w:type="dxa"/>
            <w:tcBorders>
              <w:top w:val="single" w:sz="4" w:space="0" w:color="auto"/>
              <w:left w:val="single" w:sz="4" w:space="0" w:color="auto"/>
              <w:bottom w:val="single" w:sz="4" w:space="0" w:color="auto"/>
              <w:right w:val="nil"/>
            </w:tcBorders>
          </w:tcPr>
          <w:p w:rsidR="006B26DB" w:rsidRPr="00CC7612" w:rsidRDefault="006B26DB" w:rsidP="00095800">
            <w:pPr>
              <w:rPr>
                <w:rFonts w:cs="Arial"/>
                <w:b/>
                <w:lang w:val="sr-Cyrl-CS"/>
              </w:rPr>
            </w:pPr>
          </w:p>
        </w:tc>
        <w:tc>
          <w:tcPr>
            <w:tcW w:w="4223" w:type="dxa"/>
            <w:tcBorders>
              <w:top w:val="single" w:sz="4" w:space="0" w:color="auto"/>
              <w:left w:val="nil"/>
              <w:bottom w:val="single" w:sz="4" w:space="0" w:color="auto"/>
              <w:right w:val="single" w:sz="4" w:space="0" w:color="auto"/>
            </w:tcBorders>
          </w:tcPr>
          <w:p w:rsidR="006B26DB" w:rsidRDefault="006B26DB" w:rsidP="00095800">
            <w:pPr>
              <w:jc w:val="right"/>
              <w:rPr>
                <w:rFonts w:cs="Arial"/>
                <w:b/>
                <w:lang w:val="sr-Cyrl-CS"/>
              </w:rPr>
            </w:pPr>
          </w:p>
          <w:p w:rsidR="006B26DB" w:rsidRPr="007C6A14" w:rsidRDefault="006B26DB" w:rsidP="00095800">
            <w:pPr>
              <w:jc w:val="right"/>
              <w:rPr>
                <w:rFonts w:cs="Arial"/>
                <w:b/>
                <w:lang w:val="sr-Cyrl-CS"/>
              </w:rPr>
            </w:pPr>
            <w:r>
              <w:rPr>
                <w:rFonts w:cs="Arial"/>
                <w:b/>
                <w:lang w:val="sr-Cyrl-CS"/>
              </w:rPr>
              <w:t>УКУПНО:</w:t>
            </w:r>
          </w:p>
        </w:tc>
        <w:tc>
          <w:tcPr>
            <w:tcW w:w="2323" w:type="dxa"/>
            <w:gridSpan w:val="3"/>
            <w:tcBorders>
              <w:top w:val="single" w:sz="4" w:space="0" w:color="auto"/>
              <w:left w:val="single" w:sz="4" w:space="0" w:color="auto"/>
              <w:bottom w:val="single" w:sz="4" w:space="0" w:color="auto"/>
              <w:right w:val="single" w:sz="4" w:space="0" w:color="auto"/>
            </w:tcBorders>
          </w:tcPr>
          <w:p w:rsidR="006B26DB" w:rsidRPr="004321B9" w:rsidRDefault="006B26DB" w:rsidP="00095800">
            <w:pPr>
              <w:rPr>
                <w:rFonts w:cs="Arial"/>
              </w:rPr>
            </w:pPr>
          </w:p>
        </w:tc>
        <w:tc>
          <w:tcPr>
            <w:tcW w:w="2184" w:type="dxa"/>
            <w:tcBorders>
              <w:top w:val="single" w:sz="4" w:space="0" w:color="auto"/>
              <w:left w:val="single" w:sz="4" w:space="0" w:color="auto"/>
              <w:bottom w:val="single" w:sz="4" w:space="0" w:color="auto"/>
              <w:right w:val="single" w:sz="4" w:space="0" w:color="auto"/>
            </w:tcBorders>
          </w:tcPr>
          <w:p w:rsidR="006B26DB" w:rsidRPr="00CB63CE" w:rsidRDefault="006B26DB" w:rsidP="00095800">
            <w:pPr>
              <w:rPr>
                <w:rFonts w:cs="Arial"/>
              </w:rPr>
            </w:pPr>
          </w:p>
        </w:tc>
      </w:tr>
      <w:tr w:rsidR="006B26DB" w:rsidTr="00095800">
        <w:tblPrEx>
          <w:tblLook w:val="0000" w:firstRow="0" w:lastRow="0" w:firstColumn="0" w:lastColumn="0" w:noHBand="0" w:noVBand="0"/>
        </w:tblPrEx>
        <w:trPr>
          <w:trHeight w:val="420"/>
        </w:trPr>
        <w:tc>
          <w:tcPr>
            <w:tcW w:w="5130" w:type="dxa"/>
            <w:gridSpan w:val="3"/>
          </w:tcPr>
          <w:p w:rsidR="006B26DB" w:rsidRDefault="006B26DB" w:rsidP="00095800">
            <w:pPr>
              <w:ind w:left="-450" w:right="-603"/>
              <w:jc w:val="center"/>
              <w:rPr>
                <w:rFonts w:cs="Arial"/>
                <w:lang w:val="sr-Cyrl-CS"/>
              </w:rPr>
            </w:pPr>
          </w:p>
          <w:p w:rsidR="006B26DB" w:rsidRDefault="006B26DB" w:rsidP="00095800">
            <w:pPr>
              <w:ind w:left="-450" w:right="-603"/>
              <w:jc w:val="center"/>
              <w:rPr>
                <w:rFonts w:cs="Arial"/>
                <w:lang w:val="sr-Cyrl-CS"/>
              </w:rPr>
            </w:pPr>
            <w:r>
              <w:rPr>
                <w:rFonts w:cs="Arial"/>
                <w:b/>
                <w:lang w:val="sr-Cyrl-CS"/>
              </w:rPr>
              <w:t xml:space="preserve">  УКУПНО</w:t>
            </w:r>
            <w:r w:rsidRPr="00CC7612">
              <w:rPr>
                <w:rFonts w:cs="Arial"/>
                <w:b/>
                <w:lang w:val="sr-Cyrl-CS"/>
              </w:rPr>
              <w:t xml:space="preserve"> са евентуалним попустом</w:t>
            </w:r>
            <w:r>
              <w:rPr>
                <w:rFonts w:cs="Arial"/>
                <w:b/>
                <w:lang w:val="sr-Cyrl-CS"/>
              </w:rPr>
              <w:t>:</w:t>
            </w:r>
          </w:p>
        </w:tc>
        <w:tc>
          <w:tcPr>
            <w:tcW w:w="2310" w:type="dxa"/>
          </w:tcPr>
          <w:p w:rsidR="006B26DB" w:rsidRDefault="006B26DB" w:rsidP="00095800">
            <w:pPr>
              <w:rPr>
                <w:rFonts w:cs="Arial"/>
                <w:lang w:val="sr-Cyrl-CS"/>
              </w:rPr>
            </w:pPr>
          </w:p>
          <w:p w:rsidR="006B26DB" w:rsidRDefault="006B26DB" w:rsidP="00095800">
            <w:pPr>
              <w:ind w:right="-603"/>
              <w:jc w:val="center"/>
              <w:rPr>
                <w:rFonts w:cs="Arial"/>
                <w:lang w:val="sr-Cyrl-CS"/>
              </w:rPr>
            </w:pPr>
          </w:p>
        </w:tc>
        <w:tc>
          <w:tcPr>
            <w:tcW w:w="2190" w:type="dxa"/>
            <w:gridSpan w:val="2"/>
          </w:tcPr>
          <w:p w:rsidR="006B26DB" w:rsidRDefault="006B26DB" w:rsidP="00095800">
            <w:pPr>
              <w:rPr>
                <w:rFonts w:cs="Arial"/>
                <w:lang w:val="sr-Cyrl-CS"/>
              </w:rPr>
            </w:pPr>
          </w:p>
          <w:p w:rsidR="006B26DB" w:rsidRDefault="006B26DB" w:rsidP="00095800">
            <w:pPr>
              <w:ind w:right="-603"/>
              <w:jc w:val="center"/>
              <w:rPr>
                <w:rFonts w:cs="Arial"/>
                <w:lang w:val="sr-Cyrl-CS"/>
              </w:rPr>
            </w:pPr>
          </w:p>
        </w:tc>
      </w:tr>
    </w:tbl>
    <w:p w:rsidR="006B26DB" w:rsidRDefault="006B26DB" w:rsidP="00540530">
      <w:pPr>
        <w:ind w:left="567"/>
        <w:jc w:val="center"/>
        <w:rPr>
          <w:b/>
          <w:lang w:val="sr-Cyrl-CS"/>
        </w:rPr>
      </w:pPr>
    </w:p>
    <w:p w:rsidR="00FC10ED" w:rsidRDefault="00FC10ED" w:rsidP="00540530">
      <w:pPr>
        <w:ind w:left="567"/>
        <w:jc w:val="center"/>
        <w:rPr>
          <w:b/>
          <w:lang w:val="sr-Cyrl-CS"/>
        </w:rPr>
      </w:pPr>
    </w:p>
    <w:p w:rsidR="00570D45" w:rsidRPr="005C55EF" w:rsidRDefault="00570D45" w:rsidP="00570D45">
      <w:pPr>
        <w:jc w:val="both"/>
        <w:rPr>
          <w:sz w:val="22"/>
          <w:szCs w:val="22"/>
          <w:lang w:val="sr-Cyrl-CS"/>
        </w:rPr>
      </w:pPr>
      <w:r w:rsidRPr="005C55EF">
        <w:rPr>
          <w:b/>
          <w:sz w:val="22"/>
          <w:szCs w:val="22"/>
          <w:lang w:val="ru-RU"/>
        </w:rPr>
        <w:t>Понуда важи најмање</w:t>
      </w:r>
      <w:r w:rsidRPr="005C55EF">
        <w:rPr>
          <w:sz w:val="22"/>
          <w:szCs w:val="22"/>
          <w:lang w:val="ru-RU"/>
        </w:rPr>
        <w:t xml:space="preserve"> _______   дана од дана отварања понуде.</w:t>
      </w:r>
    </w:p>
    <w:p w:rsidR="00570D45" w:rsidRPr="005C55EF" w:rsidRDefault="00570D45" w:rsidP="00570D45">
      <w:pPr>
        <w:jc w:val="both"/>
        <w:rPr>
          <w:sz w:val="20"/>
          <w:lang w:val="sr-Cyrl-CS"/>
        </w:rPr>
      </w:pPr>
      <w:r w:rsidRPr="005C55EF">
        <w:rPr>
          <w:i/>
          <w:sz w:val="18"/>
          <w:szCs w:val="18"/>
          <w:lang w:val="ru-RU"/>
        </w:rPr>
        <w:t>(</w:t>
      </w:r>
      <w:r w:rsidRPr="005C55EF">
        <w:rPr>
          <w:i/>
          <w:sz w:val="20"/>
          <w:lang w:val="ru-RU"/>
        </w:rPr>
        <w:t>Рок не може бити краћи од 60 дана од дана отварања понуда).</w:t>
      </w:r>
    </w:p>
    <w:p w:rsidR="00570D45" w:rsidRPr="005C55EF" w:rsidRDefault="00570D45" w:rsidP="00570D45">
      <w:pPr>
        <w:jc w:val="both"/>
        <w:rPr>
          <w:i/>
          <w:sz w:val="20"/>
          <w:lang w:val="sr-Cyrl-CS"/>
        </w:rPr>
      </w:pPr>
    </w:p>
    <w:p w:rsidR="00570D45" w:rsidRPr="005C55EF" w:rsidRDefault="00570D45" w:rsidP="00570D45">
      <w:pPr>
        <w:jc w:val="both"/>
        <w:rPr>
          <w:iCs/>
          <w:sz w:val="22"/>
          <w:szCs w:val="22"/>
          <w:lang w:val="sr-Cyrl-CS"/>
        </w:rPr>
      </w:pPr>
    </w:p>
    <w:p w:rsidR="00570D45" w:rsidRPr="005C55EF" w:rsidRDefault="001810BC" w:rsidP="00570D45">
      <w:pPr>
        <w:jc w:val="both"/>
        <w:rPr>
          <w:b/>
          <w:iCs/>
          <w:sz w:val="22"/>
          <w:szCs w:val="22"/>
          <w:lang w:val="sr-Cyrl-RS"/>
        </w:rPr>
      </w:pPr>
      <w:r>
        <w:rPr>
          <w:b/>
          <w:iCs/>
          <w:sz w:val="22"/>
          <w:szCs w:val="22"/>
          <w:lang w:val="sr-Cyrl-CS"/>
        </w:rPr>
        <w:t>Гарантни рок за извршене услуге</w:t>
      </w:r>
      <w:r w:rsidR="00584229">
        <w:rPr>
          <w:b/>
          <w:iCs/>
          <w:sz w:val="22"/>
          <w:szCs w:val="22"/>
          <w:lang w:val="sr-Cyrl-CS"/>
        </w:rPr>
        <w:t xml:space="preserve"> износи______________ од дана извршене услуге.</w:t>
      </w:r>
    </w:p>
    <w:p w:rsidR="00570D45" w:rsidRPr="005C55EF" w:rsidRDefault="00570D45" w:rsidP="00570D45">
      <w:pPr>
        <w:spacing w:line="360" w:lineRule="auto"/>
        <w:jc w:val="both"/>
        <w:rPr>
          <w:b/>
          <w:sz w:val="22"/>
          <w:szCs w:val="22"/>
          <w:lang w:val="sr-Cyrl-CS"/>
        </w:rPr>
      </w:pPr>
    </w:p>
    <w:p w:rsidR="00570D45" w:rsidRPr="005C55EF" w:rsidRDefault="00570D45" w:rsidP="00570D45">
      <w:pPr>
        <w:jc w:val="both"/>
        <w:rPr>
          <w:b/>
          <w:sz w:val="22"/>
          <w:szCs w:val="22"/>
          <w:lang w:val="sr-Cyrl-RS"/>
        </w:rPr>
      </w:pPr>
    </w:p>
    <w:p w:rsidR="006B26DB" w:rsidRDefault="006B26DB" w:rsidP="00540530">
      <w:pPr>
        <w:ind w:left="567"/>
        <w:jc w:val="center"/>
        <w:rPr>
          <w:b/>
          <w:lang w:val="sr-Cyrl-CS"/>
        </w:rPr>
      </w:pPr>
    </w:p>
    <w:p w:rsidR="00D53BF2" w:rsidRDefault="00540530" w:rsidP="00540530">
      <w:pPr>
        <w:ind w:left="567"/>
        <w:jc w:val="center"/>
        <w:rPr>
          <w:b/>
          <w:lang w:val="sr-Cyrl-CS"/>
        </w:rPr>
      </w:pPr>
      <w:r>
        <w:rPr>
          <w:b/>
          <w:lang w:val="sr-Cyrl-CS"/>
        </w:rPr>
        <w:t>ПАРТИЈА 2</w:t>
      </w:r>
    </w:p>
    <w:p w:rsidR="00540530" w:rsidRPr="00540530" w:rsidRDefault="00540530" w:rsidP="00540530">
      <w:pPr>
        <w:ind w:left="567"/>
        <w:jc w:val="center"/>
        <w:rPr>
          <w:b/>
          <w:lang w:val="sr-Cyrl-CS"/>
        </w:rPr>
      </w:pPr>
    </w:p>
    <w:p w:rsidR="00D53BF2" w:rsidRPr="00540530" w:rsidRDefault="00540530" w:rsidP="00540530">
      <w:pPr>
        <w:jc w:val="center"/>
        <w:rPr>
          <w:rFonts w:cs="Arial"/>
          <w:b/>
          <w:lang w:val="sr-Cyrl-CS"/>
        </w:rPr>
      </w:pPr>
      <w:r>
        <w:rPr>
          <w:rFonts w:cs="Arial"/>
          <w:b/>
          <w:lang w:val="sr-Cyrl-CS"/>
        </w:rPr>
        <w:t xml:space="preserve">ТАБЕЛА А- Услуге </w:t>
      </w:r>
      <w:r w:rsidR="004677CB">
        <w:rPr>
          <w:rFonts w:cs="Arial"/>
          <w:b/>
          <w:lang w:val="sr-Cyrl-CS"/>
        </w:rPr>
        <w:t>редовног сервисирања</w:t>
      </w:r>
    </w:p>
    <w:tbl>
      <w:tblPr>
        <w:tblpPr w:leftFromText="180" w:rightFromText="180" w:vertAnchor="text" w:horzAnchor="margin" w:tblpY="256"/>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2"/>
        <w:gridCol w:w="1264"/>
        <w:gridCol w:w="1389"/>
        <w:gridCol w:w="1260"/>
        <w:gridCol w:w="1440"/>
        <w:gridCol w:w="1985"/>
      </w:tblGrid>
      <w:tr w:rsidR="00540530" w:rsidRPr="00CB63CE" w:rsidTr="004677CB">
        <w:trPr>
          <w:trHeight w:val="347"/>
          <w:tblHeader/>
        </w:trPr>
        <w:tc>
          <w:tcPr>
            <w:tcW w:w="9720" w:type="dxa"/>
            <w:gridSpan w:val="6"/>
          </w:tcPr>
          <w:p w:rsidR="00540530" w:rsidRPr="00E3515A" w:rsidRDefault="00540530" w:rsidP="00540530">
            <w:pPr>
              <w:jc w:val="center"/>
              <w:rPr>
                <w:rFonts w:cs="Arial"/>
                <w:b/>
              </w:rPr>
            </w:pPr>
          </w:p>
          <w:p w:rsidR="00540530" w:rsidRPr="00CB63CE" w:rsidRDefault="00E3515A" w:rsidP="00540530">
            <w:pPr>
              <w:jc w:val="center"/>
              <w:rPr>
                <w:rFonts w:cs="Arial"/>
              </w:rPr>
            </w:pPr>
            <w:r w:rsidRPr="00E3515A">
              <w:rPr>
                <w:b/>
                <w:lang w:val="sr-Latn-RS" w:eastAsia="sr-Latn-RS"/>
              </w:rPr>
              <w:t>CITROEN C54P 2,2 HDI BV6 DYNAMIQUE</w:t>
            </w:r>
            <w:r w:rsidRPr="00CB63CE">
              <w:rPr>
                <w:rFonts w:cs="Arial"/>
                <w:lang w:val="sr-Latn-CS"/>
              </w:rPr>
              <w:t xml:space="preserve"> </w:t>
            </w:r>
            <w:r w:rsidR="00540530" w:rsidRPr="00CB63CE">
              <w:rPr>
                <w:rFonts w:cs="Arial"/>
                <w:lang w:val="sr-Latn-CS"/>
              </w:rPr>
              <w:t>-</w:t>
            </w:r>
            <w:r w:rsidR="00540530">
              <w:rPr>
                <w:rFonts w:cs="Arial"/>
                <w:b/>
              </w:rPr>
              <w:t>1</w:t>
            </w:r>
            <w:r w:rsidR="00540530" w:rsidRPr="00CB63CE">
              <w:rPr>
                <w:rFonts w:cs="Arial"/>
                <w:b/>
                <w:lang w:val="sr-Latn-CS"/>
              </w:rPr>
              <w:t xml:space="preserve"> </w:t>
            </w:r>
            <w:r w:rsidR="00540530" w:rsidRPr="00CB63CE">
              <w:rPr>
                <w:rFonts w:cs="Arial"/>
                <w:b/>
              </w:rPr>
              <w:t>возил</w:t>
            </w:r>
            <w:r w:rsidR="00540530">
              <w:rPr>
                <w:rFonts w:cs="Arial"/>
                <w:b/>
              </w:rPr>
              <w:t>о</w:t>
            </w:r>
          </w:p>
        </w:tc>
      </w:tr>
      <w:tr w:rsidR="00540530" w:rsidRPr="00CB63CE" w:rsidTr="004677CB">
        <w:tc>
          <w:tcPr>
            <w:tcW w:w="9720" w:type="dxa"/>
            <w:gridSpan w:val="6"/>
          </w:tcPr>
          <w:p w:rsidR="00540530" w:rsidRPr="00CB63CE" w:rsidRDefault="00540530" w:rsidP="00540530">
            <w:pPr>
              <w:jc w:val="center"/>
              <w:rPr>
                <w:rFonts w:cs="Arial"/>
                <w:b/>
              </w:rPr>
            </w:pPr>
            <w:r w:rsidRPr="00CB63CE">
              <w:rPr>
                <w:rFonts w:cs="Arial"/>
                <w:b/>
              </w:rPr>
              <w:t>Вредност сервисног прегледа (материјал и рад)</w:t>
            </w:r>
          </w:p>
        </w:tc>
      </w:tr>
      <w:tr w:rsidR="00FC10ED" w:rsidRPr="00CB63CE" w:rsidTr="00FC10ED">
        <w:tc>
          <w:tcPr>
            <w:tcW w:w="2382" w:type="dxa"/>
          </w:tcPr>
          <w:p w:rsidR="00FC10ED" w:rsidRPr="00CB63CE" w:rsidRDefault="00FC10ED" w:rsidP="00FC10ED">
            <w:pPr>
              <w:jc w:val="center"/>
              <w:rPr>
                <w:rFonts w:cs="Arial"/>
              </w:rPr>
            </w:pPr>
            <w:r w:rsidRPr="00CB63CE">
              <w:rPr>
                <w:rFonts w:cs="Arial"/>
              </w:rPr>
              <w:t>Редован сервисни преглед</w:t>
            </w:r>
          </w:p>
        </w:tc>
        <w:tc>
          <w:tcPr>
            <w:tcW w:w="1264" w:type="dxa"/>
            <w:vMerge w:val="restart"/>
          </w:tcPr>
          <w:p w:rsidR="00FC10ED" w:rsidRPr="00CB63CE" w:rsidRDefault="00FC10ED" w:rsidP="00FC10ED">
            <w:pPr>
              <w:jc w:val="center"/>
              <w:rPr>
                <w:rFonts w:cs="Arial"/>
              </w:rPr>
            </w:pPr>
          </w:p>
          <w:p w:rsidR="00FC10ED" w:rsidRPr="00CB63CE" w:rsidRDefault="00FC10ED" w:rsidP="00FC10ED">
            <w:pPr>
              <w:jc w:val="center"/>
              <w:rPr>
                <w:rFonts w:cs="Arial"/>
              </w:rPr>
            </w:pPr>
          </w:p>
          <w:p w:rsidR="00FC10ED" w:rsidRPr="00CB63CE" w:rsidRDefault="00FC10ED" w:rsidP="00FC10ED">
            <w:pPr>
              <w:jc w:val="center"/>
              <w:rPr>
                <w:rFonts w:cs="Arial"/>
              </w:rPr>
            </w:pPr>
          </w:p>
          <w:p w:rsidR="00FC10ED" w:rsidRPr="00CB63CE" w:rsidRDefault="00FC10ED" w:rsidP="00FC10ED">
            <w:pPr>
              <w:jc w:val="center"/>
              <w:rPr>
                <w:rFonts w:cs="Arial"/>
              </w:rPr>
            </w:pPr>
            <w:r w:rsidRPr="00CB63CE">
              <w:rPr>
                <w:rFonts w:cs="Arial"/>
              </w:rPr>
              <w:t>Опис радова</w:t>
            </w:r>
          </w:p>
        </w:tc>
        <w:tc>
          <w:tcPr>
            <w:tcW w:w="1389" w:type="dxa"/>
            <w:vMerge w:val="restart"/>
          </w:tcPr>
          <w:p w:rsidR="00FC10ED" w:rsidRDefault="00FC10ED" w:rsidP="00FC10ED">
            <w:pPr>
              <w:rPr>
                <w:rFonts w:cs="Arial"/>
                <w:lang w:val="sr-Cyrl-CS"/>
              </w:rPr>
            </w:pPr>
          </w:p>
          <w:p w:rsidR="00FC10ED" w:rsidRPr="006C2318" w:rsidRDefault="00FC10ED" w:rsidP="00FC10ED">
            <w:pPr>
              <w:rPr>
                <w:rFonts w:cs="Arial"/>
              </w:rPr>
            </w:pPr>
            <w:r>
              <w:rPr>
                <w:rFonts w:cs="Arial"/>
              </w:rPr>
              <w:t>Јединичне цене за</w:t>
            </w:r>
          </w:p>
          <w:p w:rsidR="00FC10ED" w:rsidRPr="00CB63CE" w:rsidRDefault="00FC10ED" w:rsidP="00FC10ED">
            <w:pPr>
              <w:rPr>
                <w:rFonts w:cs="Arial"/>
              </w:rPr>
            </w:pPr>
            <w:proofErr w:type="gramStart"/>
            <w:r>
              <w:rPr>
                <w:rFonts w:cs="Arial"/>
              </w:rPr>
              <w:t>материјал</w:t>
            </w:r>
            <w:proofErr w:type="gramEnd"/>
            <w:r>
              <w:rPr>
                <w:rFonts w:cs="Arial"/>
              </w:rPr>
              <w:t xml:space="preserve"> у дин. б</w:t>
            </w:r>
            <w:r w:rsidRPr="00CB63CE">
              <w:rPr>
                <w:rFonts w:cs="Arial"/>
              </w:rPr>
              <w:t>ез ПДВ-а</w:t>
            </w:r>
          </w:p>
        </w:tc>
        <w:tc>
          <w:tcPr>
            <w:tcW w:w="1260" w:type="dxa"/>
            <w:vMerge w:val="restart"/>
          </w:tcPr>
          <w:p w:rsidR="00FC10ED" w:rsidRPr="00CB63CE" w:rsidRDefault="00FC10ED" w:rsidP="00FC10ED">
            <w:pPr>
              <w:jc w:val="both"/>
              <w:rPr>
                <w:rFonts w:cs="Arial"/>
              </w:rPr>
            </w:pPr>
          </w:p>
          <w:p w:rsidR="00FC10ED" w:rsidRPr="00CB63CE" w:rsidRDefault="00FC10ED" w:rsidP="00FC10ED">
            <w:pPr>
              <w:jc w:val="center"/>
              <w:rPr>
                <w:rFonts w:cs="Arial"/>
              </w:rPr>
            </w:pPr>
            <w:r>
              <w:rPr>
                <w:rFonts w:cs="Arial"/>
              </w:rPr>
              <w:t>Укупно рад у дин. бе</w:t>
            </w:r>
            <w:r w:rsidRPr="00CB63CE">
              <w:rPr>
                <w:rFonts w:cs="Arial"/>
              </w:rPr>
              <w:t>з ПДВ-а</w:t>
            </w:r>
          </w:p>
        </w:tc>
        <w:tc>
          <w:tcPr>
            <w:tcW w:w="1440" w:type="dxa"/>
            <w:vMerge w:val="restart"/>
          </w:tcPr>
          <w:p w:rsidR="00FC10ED" w:rsidRPr="00CB63CE" w:rsidRDefault="00FC10ED" w:rsidP="00FC10ED">
            <w:pPr>
              <w:rPr>
                <w:rFonts w:cs="Arial"/>
              </w:rPr>
            </w:pPr>
            <w:r>
              <w:rPr>
                <w:rFonts w:cs="Arial"/>
              </w:rPr>
              <w:t>Укупно материјал + рад у дин. б</w:t>
            </w:r>
            <w:r w:rsidRPr="00CB63CE">
              <w:rPr>
                <w:rFonts w:cs="Arial"/>
              </w:rPr>
              <w:t>ез ПДВ-а</w:t>
            </w:r>
          </w:p>
        </w:tc>
        <w:tc>
          <w:tcPr>
            <w:tcW w:w="1985" w:type="dxa"/>
            <w:vMerge w:val="restart"/>
          </w:tcPr>
          <w:p w:rsidR="00FC10ED" w:rsidRPr="004400C9" w:rsidRDefault="00FC10ED" w:rsidP="00FC10ED">
            <w:pPr>
              <w:rPr>
                <w:rFonts w:cs="Arial"/>
                <w:lang w:val="sr-Cyrl-CS"/>
              </w:rPr>
            </w:pPr>
            <w:r>
              <w:rPr>
                <w:rFonts w:cs="Arial"/>
              </w:rPr>
              <w:t xml:space="preserve">Укупно материјал + рад у </w:t>
            </w:r>
            <w:r>
              <w:rPr>
                <w:rFonts w:cs="Arial"/>
                <w:lang w:val="sr-Cyrl-CS"/>
              </w:rPr>
              <w:t>д</w:t>
            </w:r>
            <w:r w:rsidRPr="00CB63CE">
              <w:rPr>
                <w:rFonts w:cs="Arial"/>
              </w:rPr>
              <w:t xml:space="preserve">ин. </w:t>
            </w:r>
            <w:r>
              <w:rPr>
                <w:rFonts w:cs="Arial"/>
                <w:lang w:val="sr-Cyrl-CS"/>
              </w:rPr>
              <w:t>са</w:t>
            </w:r>
            <w:r w:rsidRPr="00CB63CE">
              <w:rPr>
                <w:rFonts w:cs="Arial"/>
              </w:rPr>
              <w:t xml:space="preserve"> ПДВ-</w:t>
            </w:r>
            <w:r>
              <w:rPr>
                <w:rFonts w:cs="Arial"/>
                <w:lang w:val="sr-Cyrl-CS"/>
              </w:rPr>
              <w:t>ом</w:t>
            </w:r>
          </w:p>
        </w:tc>
      </w:tr>
      <w:tr w:rsidR="00540530" w:rsidRPr="00CB63CE" w:rsidTr="00FC10ED">
        <w:tc>
          <w:tcPr>
            <w:tcW w:w="2382" w:type="dxa"/>
          </w:tcPr>
          <w:p w:rsidR="00540530" w:rsidRPr="00CB63CE" w:rsidRDefault="00540530" w:rsidP="00540530">
            <w:pPr>
              <w:jc w:val="center"/>
              <w:rPr>
                <w:rFonts w:cs="Arial"/>
              </w:rPr>
            </w:pPr>
            <w:r w:rsidRPr="00CB63CE">
              <w:rPr>
                <w:rFonts w:cs="Arial"/>
              </w:rPr>
              <w:t>(навести на колико пређених км)</w:t>
            </w:r>
          </w:p>
        </w:tc>
        <w:tc>
          <w:tcPr>
            <w:tcW w:w="1264" w:type="dxa"/>
            <w:vMerge/>
          </w:tcPr>
          <w:p w:rsidR="00540530" w:rsidRPr="00CB63CE" w:rsidRDefault="00540530" w:rsidP="00540530">
            <w:pPr>
              <w:jc w:val="both"/>
              <w:rPr>
                <w:rFonts w:cs="Arial"/>
              </w:rPr>
            </w:pPr>
          </w:p>
        </w:tc>
        <w:tc>
          <w:tcPr>
            <w:tcW w:w="1389" w:type="dxa"/>
            <w:vMerge/>
          </w:tcPr>
          <w:p w:rsidR="00540530" w:rsidRPr="00CB63CE" w:rsidRDefault="00540530" w:rsidP="00540530">
            <w:pPr>
              <w:jc w:val="both"/>
              <w:rPr>
                <w:rFonts w:cs="Arial"/>
              </w:rPr>
            </w:pPr>
          </w:p>
        </w:tc>
        <w:tc>
          <w:tcPr>
            <w:tcW w:w="1260" w:type="dxa"/>
            <w:vMerge/>
          </w:tcPr>
          <w:p w:rsidR="00540530" w:rsidRPr="00CB63CE" w:rsidRDefault="00540530" w:rsidP="00540530">
            <w:pPr>
              <w:jc w:val="both"/>
              <w:rPr>
                <w:rFonts w:cs="Arial"/>
              </w:rPr>
            </w:pPr>
          </w:p>
        </w:tc>
        <w:tc>
          <w:tcPr>
            <w:tcW w:w="1440" w:type="dxa"/>
            <w:vMerge/>
          </w:tcPr>
          <w:p w:rsidR="00540530" w:rsidRPr="00CB63CE" w:rsidRDefault="00540530" w:rsidP="00540530">
            <w:pPr>
              <w:jc w:val="both"/>
              <w:rPr>
                <w:rFonts w:cs="Arial"/>
              </w:rPr>
            </w:pPr>
          </w:p>
        </w:tc>
        <w:tc>
          <w:tcPr>
            <w:tcW w:w="1985" w:type="dxa"/>
            <w:vMerge/>
          </w:tcPr>
          <w:p w:rsidR="00540530" w:rsidRPr="00CB63CE" w:rsidRDefault="00540530" w:rsidP="00540530">
            <w:pPr>
              <w:jc w:val="both"/>
              <w:rPr>
                <w:rFonts w:cs="Arial"/>
              </w:rPr>
            </w:pPr>
          </w:p>
        </w:tc>
      </w:tr>
      <w:tr w:rsidR="00540530" w:rsidRPr="00CB63CE" w:rsidTr="00FC10ED">
        <w:tc>
          <w:tcPr>
            <w:tcW w:w="2382" w:type="dxa"/>
          </w:tcPr>
          <w:p w:rsidR="00540530" w:rsidRPr="00CB63CE" w:rsidRDefault="00540530" w:rsidP="00540530">
            <w:pPr>
              <w:jc w:val="both"/>
              <w:rPr>
                <w:rFonts w:cs="Arial"/>
              </w:rPr>
            </w:pPr>
            <w:r w:rsidRPr="00CB63CE">
              <w:rPr>
                <w:rFonts w:cs="Arial"/>
              </w:rPr>
              <w:t xml:space="preserve">1.Сервис на </w:t>
            </w:r>
            <w:r>
              <w:rPr>
                <w:rFonts w:cs="Arial"/>
                <w:lang w:val="sr-Cyrl-RS"/>
              </w:rPr>
              <w:t>200</w:t>
            </w:r>
            <w:r w:rsidRPr="00CB63CE">
              <w:rPr>
                <w:rFonts w:cs="Arial"/>
              </w:rPr>
              <w:t>.000 км</w:t>
            </w:r>
          </w:p>
        </w:tc>
        <w:tc>
          <w:tcPr>
            <w:tcW w:w="1264" w:type="dxa"/>
          </w:tcPr>
          <w:p w:rsidR="00540530" w:rsidRPr="00CB63CE" w:rsidRDefault="00540530" w:rsidP="00540530">
            <w:pPr>
              <w:jc w:val="both"/>
              <w:rPr>
                <w:rFonts w:cs="Arial"/>
              </w:rPr>
            </w:pPr>
          </w:p>
        </w:tc>
        <w:tc>
          <w:tcPr>
            <w:tcW w:w="1389" w:type="dxa"/>
          </w:tcPr>
          <w:p w:rsidR="00540530" w:rsidRPr="00CB63CE" w:rsidRDefault="00540530" w:rsidP="00540530">
            <w:pPr>
              <w:jc w:val="both"/>
              <w:rPr>
                <w:rFonts w:cs="Arial"/>
              </w:rPr>
            </w:pPr>
          </w:p>
        </w:tc>
        <w:tc>
          <w:tcPr>
            <w:tcW w:w="1260" w:type="dxa"/>
          </w:tcPr>
          <w:p w:rsidR="00540530" w:rsidRPr="00CB63CE" w:rsidRDefault="00540530" w:rsidP="00540530">
            <w:pPr>
              <w:jc w:val="both"/>
              <w:rPr>
                <w:rFonts w:cs="Arial"/>
              </w:rPr>
            </w:pPr>
          </w:p>
        </w:tc>
        <w:tc>
          <w:tcPr>
            <w:tcW w:w="1440" w:type="dxa"/>
          </w:tcPr>
          <w:p w:rsidR="00540530" w:rsidRPr="00CB63CE" w:rsidRDefault="00540530" w:rsidP="00540530">
            <w:pPr>
              <w:jc w:val="both"/>
              <w:rPr>
                <w:rFonts w:cs="Arial"/>
              </w:rPr>
            </w:pPr>
          </w:p>
        </w:tc>
        <w:tc>
          <w:tcPr>
            <w:tcW w:w="1985" w:type="dxa"/>
          </w:tcPr>
          <w:p w:rsidR="00540530" w:rsidRPr="00CB63CE" w:rsidRDefault="00540530" w:rsidP="00540530">
            <w:pPr>
              <w:jc w:val="both"/>
              <w:rPr>
                <w:rFonts w:cs="Arial"/>
              </w:rPr>
            </w:pPr>
          </w:p>
        </w:tc>
      </w:tr>
      <w:tr w:rsidR="00540530" w:rsidRPr="00CB63CE" w:rsidTr="00FC10ED">
        <w:tc>
          <w:tcPr>
            <w:tcW w:w="2382" w:type="dxa"/>
          </w:tcPr>
          <w:p w:rsidR="00540530" w:rsidRPr="00CB63CE" w:rsidRDefault="00540530" w:rsidP="00540530">
            <w:pPr>
              <w:jc w:val="both"/>
              <w:rPr>
                <w:rFonts w:cs="Arial"/>
              </w:rPr>
            </w:pPr>
            <w:r>
              <w:rPr>
                <w:rFonts w:cs="Arial"/>
              </w:rPr>
              <w:t>2.Сервис на 215</w:t>
            </w:r>
            <w:r w:rsidRPr="00CB63CE">
              <w:rPr>
                <w:rFonts w:cs="Arial"/>
              </w:rPr>
              <w:t>.000 км</w:t>
            </w:r>
          </w:p>
        </w:tc>
        <w:tc>
          <w:tcPr>
            <w:tcW w:w="1264" w:type="dxa"/>
          </w:tcPr>
          <w:p w:rsidR="00540530" w:rsidRPr="00CB63CE" w:rsidRDefault="00540530" w:rsidP="00540530">
            <w:pPr>
              <w:jc w:val="both"/>
              <w:rPr>
                <w:rFonts w:cs="Arial"/>
              </w:rPr>
            </w:pPr>
          </w:p>
        </w:tc>
        <w:tc>
          <w:tcPr>
            <w:tcW w:w="1389" w:type="dxa"/>
          </w:tcPr>
          <w:p w:rsidR="00540530" w:rsidRPr="00CB63CE" w:rsidRDefault="00540530" w:rsidP="00540530">
            <w:pPr>
              <w:jc w:val="both"/>
              <w:rPr>
                <w:rFonts w:cs="Arial"/>
              </w:rPr>
            </w:pPr>
          </w:p>
        </w:tc>
        <w:tc>
          <w:tcPr>
            <w:tcW w:w="1260" w:type="dxa"/>
          </w:tcPr>
          <w:p w:rsidR="00540530" w:rsidRPr="00CB63CE" w:rsidRDefault="00540530" w:rsidP="00540530">
            <w:pPr>
              <w:ind w:hanging="8"/>
              <w:jc w:val="both"/>
              <w:rPr>
                <w:rFonts w:cs="Arial"/>
              </w:rPr>
            </w:pPr>
          </w:p>
        </w:tc>
        <w:tc>
          <w:tcPr>
            <w:tcW w:w="1440" w:type="dxa"/>
          </w:tcPr>
          <w:p w:rsidR="00540530" w:rsidRPr="00CB63CE" w:rsidRDefault="00540530" w:rsidP="00540530">
            <w:pPr>
              <w:jc w:val="both"/>
              <w:rPr>
                <w:rFonts w:cs="Arial"/>
              </w:rPr>
            </w:pPr>
          </w:p>
        </w:tc>
        <w:tc>
          <w:tcPr>
            <w:tcW w:w="1985" w:type="dxa"/>
          </w:tcPr>
          <w:p w:rsidR="00540530" w:rsidRPr="00CB63CE" w:rsidRDefault="00540530" w:rsidP="00540530">
            <w:pPr>
              <w:jc w:val="both"/>
              <w:rPr>
                <w:rFonts w:cs="Arial"/>
              </w:rPr>
            </w:pPr>
          </w:p>
        </w:tc>
      </w:tr>
      <w:tr w:rsidR="00540530" w:rsidRPr="00CB63CE" w:rsidTr="00FC10ED">
        <w:tc>
          <w:tcPr>
            <w:tcW w:w="2382" w:type="dxa"/>
          </w:tcPr>
          <w:p w:rsidR="00540530" w:rsidRPr="00CB63CE" w:rsidRDefault="00540530" w:rsidP="00540530">
            <w:pPr>
              <w:jc w:val="both"/>
              <w:rPr>
                <w:rFonts w:cs="Arial"/>
              </w:rPr>
            </w:pPr>
            <w:r>
              <w:rPr>
                <w:rFonts w:cs="Arial"/>
              </w:rPr>
              <w:t>3.Сервис на 230</w:t>
            </w:r>
            <w:r w:rsidRPr="00CB63CE">
              <w:rPr>
                <w:rFonts w:cs="Arial"/>
              </w:rPr>
              <w:t>.000 км</w:t>
            </w:r>
          </w:p>
        </w:tc>
        <w:tc>
          <w:tcPr>
            <w:tcW w:w="1264" w:type="dxa"/>
          </w:tcPr>
          <w:p w:rsidR="00540530" w:rsidRPr="00CB63CE" w:rsidRDefault="00540530" w:rsidP="00540530">
            <w:pPr>
              <w:jc w:val="both"/>
              <w:rPr>
                <w:rFonts w:cs="Arial"/>
              </w:rPr>
            </w:pPr>
          </w:p>
        </w:tc>
        <w:tc>
          <w:tcPr>
            <w:tcW w:w="1389" w:type="dxa"/>
          </w:tcPr>
          <w:p w:rsidR="00540530" w:rsidRPr="00CB63CE" w:rsidRDefault="00540530" w:rsidP="00540530">
            <w:pPr>
              <w:jc w:val="both"/>
              <w:rPr>
                <w:rFonts w:cs="Arial"/>
              </w:rPr>
            </w:pPr>
          </w:p>
        </w:tc>
        <w:tc>
          <w:tcPr>
            <w:tcW w:w="1260" w:type="dxa"/>
          </w:tcPr>
          <w:p w:rsidR="00540530" w:rsidRPr="00CB63CE" w:rsidRDefault="00540530" w:rsidP="00540530">
            <w:pPr>
              <w:jc w:val="both"/>
              <w:rPr>
                <w:rFonts w:cs="Arial"/>
              </w:rPr>
            </w:pPr>
          </w:p>
        </w:tc>
        <w:tc>
          <w:tcPr>
            <w:tcW w:w="1440" w:type="dxa"/>
          </w:tcPr>
          <w:p w:rsidR="00540530" w:rsidRPr="00CB63CE" w:rsidRDefault="00540530" w:rsidP="00540530">
            <w:pPr>
              <w:jc w:val="both"/>
              <w:rPr>
                <w:rFonts w:cs="Arial"/>
              </w:rPr>
            </w:pPr>
          </w:p>
        </w:tc>
        <w:tc>
          <w:tcPr>
            <w:tcW w:w="1985" w:type="dxa"/>
          </w:tcPr>
          <w:p w:rsidR="00540530" w:rsidRPr="00CB63CE" w:rsidRDefault="00540530" w:rsidP="00540530">
            <w:pPr>
              <w:jc w:val="both"/>
              <w:rPr>
                <w:rFonts w:cs="Arial"/>
              </w:rPr>
            </w:pPr>
          </w:p>
        </w:tc>
      </w:tr>
      <w:tr w:rsidR="00540530" w:rsidRPr="00CB63CE" w:rsidTr="00FC10ED">
        <w:tc>
          <w:tcPr>
            <w:tcW w:w="2382" w:type="dxa"/>
          </w:tcPr>
          <w:p w:rsidR="00540530" w:rsidRPr="00CB63CE" w:rsidRDefault="00540530" w:rsidP="00540530">
            <w:pPr>
              <w:jc w:val="both"/>
              <w:rPr>
                <w:rFonts w:cs="Arial"/>
              </w:rPr>
            </w:pPr>
            <w:r>
              <w:rPr>
                <w:rFonts w:cs="Arial"/>
              </w:rPr>
              <w:t>4.Сервис на 245</w:t>
            </w:r>
            <w:r w:rsidRPr="00CB63CE">
              <w:rPr>
                <w:rFonts w:cs="Arial"/>
              </w:rPr>
              <w:t>.000 км</w:t>
            </w:r>
          </w:p>
        </w:tc>
        <w:tc>
          <w:tcPr>
            <w:tcW w:w="1264" w:type="dxa"/>
          </w:tcPr>
          <w:p w:rsidR="00540530" w:rsidRPr="00CB63CE" w:rsidRDefault="00540530" w:rsidP="00540530">
            <w:pPr>
              <w:jc w:val="both"/>
              <w:rPr>
                <w:rFonts w:cs="Arial"/>
              </w:rPr>
            </w:pPr>
          </w:p>
        </w:tc>
        <w:tc>
          <w:tcPr>
            <w:tcW w:w="1389" w:type="dxa"/>
          </w:tcPr>
          <w:p w:rsidR="00540530" w:rsidRPr="00CB63CE" w:rsidRDefault="00540530" w:rsidP="00540530">
            <w:pPr>
              <w:jc w:val="both"/>
              <w:rPr>
                <w:rFonts w:cs="Arial"/>
              </w:rPr>
            </w:pPr>
          </w:p>
        </w:tc>
        <w:tc>
          <w:tcPr>
            <w:tcW w:w="1260" w:type="dxa"/>
          </w:tcPr>
          <w:p w:rsidR="00540530" w:rsidRPr="00CB63CE" w:rsidRDefault="00540530" w:rsidP="00540530">
            <w:pPr>
              <w:jc w:val="both"/>
              <w:rPr>
                <w:rFonts w:cs="Arial"/>
              </w:rPr>
            </w:pPr>
          </w:p>
        </w:tc>
        <w:tc>
          <w:tcPr>
            <w:tcW w:w="1440" w:type="dxa"/>
          </w:tcPr>
          <w:p w:rsidR="00540530" w:rsidRPr="00CB63CE" w:rsidRDefault="00540530" w:rsidP="00540530">
            <w:pPr>
              <w:jc w:val="both"/>
              <w:rPr>
                <w:rFonts w:cs="Arial"/>
              </w:rPr>
            </w:pPr>
          </w:p>
        </w:tc>
        <w:tc>
          <w:tcPr>
            <w:tcW w:w="1985" w:type="dxa"/>
          </w:tcPr>
          <w:p w:rsidR="00540530" w:rsidRPr="00CB63CE" w:rsidRDefault="00540530" w:rsidP="00540530">
            <w:pPr>
              <w:jc w:val="both"/>
              <w:rPr>
                <w:rFonts w:cs="Arial"/>
              </w:rPr>
            </w:pPr>
          </w:p>
        </w:tc>
      </w:tr>
      <w:tr w:rsidR="00540530" w:rsidRPr="00CB63CE" w:rsidTr="00FC10ED">
        <w:tc>
          <w:tcPr>
            <w:tcW w:w="2382" w:type="dxa"/>
          </w:tcPr>
          <w:p w:rsidR="00540530" w:rsidRPr="00CB63CE" w:rsidRDefault="00540530" w:rsidP="00540530">
            <w:pPr>
              <w:jc w:val="both"/>
              <w:rPr>
                <w:rFonts w:cs="Arial"/>
              </w:rPr>
            </w:pPr>
            <w:r>
              <w:rPr>
                <w:rFonts w:cs="Arial"/>
              </w:rPr>
              <w:t>5.Сервис на 260</w:t>
            </w:r>
            <w:r w:rsidRPr="00CB63CE">
              <w:rPr>
                <w:rFonts w:cs="Arial"/>
              </w:rPr>
              <w:t>.000 км</w:t>
            </w:r>
          </w:p>
        </w:tc>
        <w:tc>
          <w:tcPr>
            <w:tcW w:w="1264" w:type="dxa"/>
          </w:tcPr>
          <w:p w:rsidR="00540530" w:rsidRPr="00CB63CE" w:rsidRDefault="00540530" w:rsidP="00540530">
            <w:pPr>
              <w:jc w:val="both"/>
              <w:rPr>
                <w:rFonts w:cs="Arial"/>
              </w:rPr>
            </w:pPr>
          </w:p>
        </w:tc>
        <w:tc>
          <w:tcPr>
            <w:tcW w:w="1389" w:type="dxa"/>
          </w:tcPr>
          <w:p w:rsidR="00540530" w:rsidRPr="00CB63CE" w:rsidRDefault="00540530" w:rsidP="00540530">
            <w:pPr>
              <w:jc w:val="both"/>
              <w:rPr>
                <w:rFonts w:cs="Arial"/>
              </w:rPr>
            </w:pPr>
          </w:p>
        </w:tc>
        <w:tc>
          <w:tcPr>
            <w:tcW w:w="1260" w:type="dxa"/>
          </w:tcPr>
          <w:p w:rsidR="00540530" w:rsidRPr="00CB63CE" w:rsidRDefault="00540530" w:rsidP="00540530">
            <w:pPr>
              <w:jc w:val="both"/>
              <w:rPr>
                <w:rFonts w:cs="Arial"/>
              </w:rPr>
            </w:pPr>
          </w:p>
        </w:tc>
        <w:tc>
          <w:tcPr>
            <w:tcW w:w="1440" w:type="dxa"/>
          </w:tcPr>
          <w:p w:rsidR="00540530" w:rsidRPr="00CB63CE" w:rsidRDefault="00540530" w:rsidP="00540530">
            <w:pPr>
              <w:jc w:val="both"/>
              <w:rPr>
                <w:rFonts w:cs="Arial"/>
              </w:rPr>
            </w:pPr>
          </w:p>
        </w:tc>
        <w:tc>
          <w:tcPr>
            <w:tcW w:w="1985" w:type="dxa"/>
          </w:tcPr>
          <w:p w:rsidR="00540530" w:rsidRPr="00CB63CE" w:rsidRDefault="00540530" w:rsidP="00540530">
            <w:pPr>
              <w:jc w:val="both"/>
              <w:rPr>
                <w:rFonts w:cs="Arial"/>
              </w:rPr>
            </w:pPr>
          </w:p>
        </w:tc>
      </w:tr>
      <w:tr w:rsidR="00540530" w:rsidRPr="00CB63CE" w:rsidTr="00FC10ED">
        <w:tc>
          <w:tcPr>
            <w:tcW w:w="2382" w:type="dxa"/>
          </w:tcPr>
          <w:p w:rsidR="00540530" w:rsidRPr="00CB63CE" w:rsidRDefault="00540530" w:rsidP="00540530">
            <w:pPr>
              <w:jc w:val="both"/>
              <w:rPr>
                <w:rFonts w:cs="Arial"/>
              </w:rPr>
            </w:pPr>
            <w:r>
              <w:rPr>
                <w:rFonts w:cs="Arial"/>
              </w:rPr>
              <w:t>6.Сервис на 285</w:t>
            </w:r>
            <w:r w:rsidRPr="00CB63CE">
              <w:rPr>
                <w:rFonts w:cs="Arial"/>
              </w:rPr>
              <w:t>.000 км</w:t>
            </w:r>
          </w:p>
        </w:tc>
        <w:tc>
          <w:tcPr>
            <w:tcW w:w="1264" w:type="dxa"/>
          </w:tcPr>
          <w:p w:rsidR="00540530" w:rsidRPr="00CB63CE" w:rsidRDefault="00540530" w:rsidP="00540530">
            <w:pPr>
              <w:jc w:val="both"/>
              <w:rPr>
                <w:rFonts w:cs="Arial"/>
              </w:rPr>
            </w:pPr>
          </w:p>
        </w:tc>
        <w:tc>
          <w:tcPr>
            <w:tcW w:w="1389" w:type="dxa"/>
          </w:tcPr>
          <w:p w:rsidR="00540530" w:rsidRPr="00CB63CE" w:rsidRDefault="00540530" w:rsidP="00540530">
            <w:pPr>
              <w:jc w:val="both"/>
              <w:rPr>
                <w:rFonts w:cs="Arial"/>
              </w:rPr>
            </w:pPr>
          </w:p>
        </w:tc>
        <w:tc>
          <w:tcPr>
            <w:tcW w:w="1260" w:type="dxa"/>
          </w:tcPr>
          <w:p w:rsidR="00540530" w:rsidRPr="00CB63CE" w:rsidRDefault="00540530" w:rsidP="00540530">
            <w:pPr>
              <w:jc w:val="both"/>
              <w:rPr>
                <w:rFonts w:cs="Arial"/>
              </w:rPr>
            </w:pPr>
          </w:p>
        </w:tc>
        <w:tc>
          <w:tcPr>
            <w:tcW w:w="1440" w:type="dxa"/>
          </w:tcPr>
          <w:p w:rsidR="00540530" w:rsidRPr="00CB63CE" w:rsidRDefault="00540530" w:rsidP="00540530">
            <w:pPr>
              <w:jc w:val="both"/>
              <w:rPr>
                <w:rFonts w:cs="Arial"/>
              </w:rPr>
            </w:pPr>
          </w:p>
        </w:tc>
        <w:tc>
          <w:tcPr>
            <w:tcW w:w="1985" w:type="dxa"/>
          </w:tcPr>
          <w:p w:rsidR="00540530" w:rsidRPr="00CB63CE" w:rsidRDefault="00540530" w:rsidP="00540530">
            <w:pPr>
              <w:jc w:val="both"/>
              <w:rPr>
                <w:rFonts w:cs="Arial"/>
              </w:rPr>
            </w:pPr>
          </w:p>
        </w:tc>
      </w:tr>
      <w:tr w:rsidR="00540530" w:rsidRPr="00CB63CE" w:rsidTr="00FC10ED">
        <w:trPr>
          <w:trHeight w:val="227"/>
        </w:trPr>
        <w:tc>
          <w:tcPr>
            <w:tcW w:w="2382" w:type="dxa"/>
          </w:tcPr>
          <w:p w:rsidR="00540530" w:rsidRPr="00CB63CE" w:rsidRDefault="00540530" w:rsidP="00540530">
            <w:pPr>
              <w:jc w:val="both"/>
              <w:rPr>
                <w:rFonts w:cs="Arial"/>
              </w:rPr>
            </w:pPr>
            <w:r>
              <w:rPr>
                <w:rFonts w:cs="Arial"/>
              </w:rPr>
              <w:t>7.Сервис на 300</w:t>
            </w:r>
            <w:r w:rsidRPr="00CB63CE">
              <w:rPr>
                <w:rFonts w:cs="Arial"/>
              </w:rPr>
              <w:t>.000 км</w:t>
            </w:r>
          </w:p>
        </w:tc>
        <w:tc>
          <w:tcPr>
            <w:tcW w:w="1264" w:type="dxa"/>
          </w:tcPr>
          <w:p w:rsidR="00540530" w:rsidRPr="00CB63CE" w:rsidRDefault="00540530" w:rsidP="00540530">
            <w:pPr>
              <w:jc w:val="both"/>
              <w:rPr>
                <w:rFonts w:cs="Arial"/>
              </w:rPr>
            </w:pPr>
          </w:p>
        </w:tc>
        <w:tc>
          <w:tcPr>
            <w:tcW w:w="1389" w:type="dxa"/>
          </w:tcPr>
          <w:p w:rsidR="00540530" w:rsidRPr="00CB63CE" w:rsidRDefault="00540530" w:rsidP="00540530">
            <w:pPr>
              <w:jc w:val="both"/>
              <w:rPr>
                <w:rFonts w:cs="Arial"/>
              </w:rPr>
            </w:pPr>
          </w:p>
        </w:tc>
        <w:tc>
          <w:tcPr>
            <w:tcW w:w="1260" w:type="dxa"/>
          </w:tcPr>
          <w:p w:rsidR="00540530" w:rsidRPr="00CB63CE" w:rsidRDefault="00540530" w:rsidP="00540530">
            <w:pPr>
              <w:jc w:val="both"/>
              <w:rPr>
                <w:rFonts w:cs="Arial"/>
              </w:rPr>
            </w:pPr>
          </w:p>
        </w:tc>
        <w:tc>
          <w:tcPr>
            <w:tcW w:w="1440" w:type="dxa"/>
          </w:tcPr>
          <w:p w:rsidR="00540530" w:rsidRPr="00CB63CE" w:rsidRDefault="00540530" w:rsidP="00540530">
            <w:pPr>
              <w:jc w:val="both"/>
              <w:rPr>
                <w:rFonts w:cs="Arial"/>
              </w:rPr>
            </w:pPr>
          </w:p>
        </w:tc>
        <w:tc>
          <w:tcPr>
            <w:tcW w:w="1985" w:type="dxa"/>
          </w:tcPr>
          <w:p w:rsidR="00540530" w:rsidRPr="00CB63CE" w:rsidRDefault="00540530" w:rsidP="00540530">
            <w:pPr>
              <w:jc w:val="both"/>
              <w:rPr>
                <w:rFonts w:cs="Arial"/>
              </w:rPr>
            </w:pPr>
          </w:p>
        </w:tc>
      </w:tr>
      <w:tr w:rsidR="00540530" w:rsidRPr="00CB63CE" w:rsidTr="00FC10ED">
        <w:tc>
          <w:tcPr>
            <w:tcW w:w="2382" w:type="dxa"/>
            <w:tcBorders>
              <w:bottom w:val="single" w:sz="4" w:space="0" w:color="auto"/>
            </w:tcBorders>
          </w:tcPr>
          <w:p w:rsidR="00540530" w:rsidRPr="00CB63CE" w:rsidRDefault="00540530" w:rsidP="00540530">
            <w:pPr>
              <w:jc w:val="both"/>
              <w:rPr>
                <w:rFonts w:cs="Arial"/>
              </w:rPr>
            </w:pPr>
            <w:r>
              <w:rPr>
                <w:rFonts w:cs="Arial"/>
              </w:rPr>
              <w:t>8.Сервис на 315</w:t>
            </w:r>
            <w:r w:rsidRPr="00CB63CE">
              <w:rPr>
                <w:rFonts w:cs="Arial"/>
              </w:rPr>
              <w:t>.000 км</w:t>
            </w:r>
          </w:p>
        </w:tc>
        <w:tc>
          <w:tcPr>
            <w:tcW w:w="1264" w:type="dxa"/>
            <w:tcBorders>
              <w:bottom w:val="single" w:sz="4" w:space="0" w:color="auto"/>
            </w:tcBorders>
          </w:tcPr>
          <w:p w:rsidR="00540530" w:rsidRPr="00CB63CE" w:rsidRDefault="00540530" w:rsidP="00540530">
            <w:pPr>
              <w:jc w:val="both"/>
              <w:rPr>
                <w:rFonts w:cs="Arial"/>
              </w:rPr>
            </w:pPr>
          </w:p>
        </w:tc>
        <w:tc>
          <w:tcPr>
            <w:tcW w:w="1389" w:type="dxa"/>
            <w:tcBorders>
              <w:bottom w:val="single" w:sz="4" w:space="0" w:color="auto"/>
            </w:tcBorders>
          </w:tcPr>
          <w:p w:rsidR="00540530" w:rsidRPr="00CB63CE" w:rsidRDefault="00540530" w:rsidP="00540530">
            <w:pPr>
              <w:jc w:val="both"/>
              <w:rPr>
                <w:rFonts w:cs="Arial"/>
              </w:rPr>
            </w:pPr>
          </w:p>
        </w:tc>
        <w:tc>
          <w:tcPr>
            <w:tcW w:w="1260" w:type="dxa"/>
            <w:tcBorders>
              <w:bottom w:val="single" w:sz="4" w:space="0" w:color="auto"/>
            </w:tcBorders>
          </w:tcPr>
          <w:p w:rsidR="00540530" w:rsidRPr="00CB63CE" w:rsidRDefault="00540530" w:rsidP="00540530">
            <w:pPr>
              <w:jc w:val="both"/>
              <w:rPr>
                <w:rFonts w:cs="Arial"/>
              </w:rPr>
            </w:pPr>
          </w:p>
        </w:tc>
        <w:tc>
          <w:tcPr>
            <w:tcW w:w="1440" w:type="dxa"/>
          </w:tcPr>
          <w:p w:rsidR="00540530" w:rsidRPr="00CB63CE" w:rsidRDefault="00540530" w:rsidP="00540530">
            <w:pPr>
              <w:jc w:val="both"/>
              <w:rPr>
                <w:rFonts w:cs="Arial"/>
              </w:rPr>
            </w:pPr>
          </w:p>
        </w:tc>
        <w:tc>
          <w:tcPr>
            <w:tcW w:w="1985" w:type="dxa"/>
          </w:tcPr>
          <w:p w:rsidR="00540530" w:rsidRPr="00CB63CE" w:rsidRDefault="00540530" w:rsidP="00540530">
            <w:pPr>
              <w:jc w:val="both"/>
              <w:rPr>
                <w:rFonts w:cs="Arial"/>
              </w:rPr>
            </w:pPr>
          </w:p>
        </w:tc>
      </w:tr>
      <w:tr w:rsidR="00540530" w:rsidRPr="00CB63CE" w:rsidTr="00FC10ED">
        <w:tc>
          <w:tcPr>
            <w:tcW w:w="2382" w:type="dxa"/>
            <w:tcBorders>
              <w:top w:val="single" w:sz="4" w:space="0" w:color="auto"/>
              <w:left w:val="single" w:sz="4" w:space="0" w:color="auto"/>
              <w:bottom w:val="single" w:sz="4" w:space="0" w:color="auto"/>
              <w:right w:val="nil"/>
            </w:tcBorders>
          </w:tcPr>
          <w:p w:rsidR="00540530" w:rsidRPr="00CB63CE" w:rsidRDefault="00540530" w:rsidP="00540530">
            <w:pPr>
              <w:jc w:val="both"/>
              <w:rPr>
                <w:rFonts w:cs="Arial"/>
              </w:rPr>
            </w:pPr>
          </w:p>
          <w:p w:rsidR="00540530" w:rsidRPr="00CB63CE" w:rsidRDefault="004677CB" w:rsidP="00540530">
            <w:pPr>
              <w:jc w:val="right"/>
              <w:rPr>
                <w:rFonts w:cs="Arial"/>
              </w:rPr>
            </w:pPr>
            <w:r>
              <w:rPr>
                <w:rFonts w:cs="Arial"/>
                <w:b/>
                <w:lang w:val="sr-Cyrl-CS"/>
              </w:rPr>
              <w:t>УКУПНО:</w:t>
            </w:r>
            <w:r w:rsidR="00540530">
              <w:rPr>
                <w:rFonts w:cs="Arial"/>
                <w:b/>
                <w:lang w:val="sr-Cyrl-CS"/>
              </w:rPr>
              <w:t xml:space="preserve">    </w:t>
            </w:r>
          </w:p>
        </w:tc>
        <w:tc>
          <w:tcPr>
            <w:tcW w:w="2653" w:type="dxa"/>
            <w:gridSpan w:val="2"/>
            <w:tcBorders>
              <w:top w:val="single" w:sz="4" w:space="0" w:color="auto"/>
              <w:left w:val="nil"/>
              <w:bottom w:val="single" w:sz="4" w:space="0" w:color="auto"/>
              <w:right w:val="nil"/>
            </w:tcBorders>
          </w:tcPr>
          <w:p w:rsidR="00540530" w:rsidRPr="00CB63CE" w:rsidRDefault="00540530" w:rsidP="00540530">
            <w:pPr>
              <w:jc w:val="both"/>
              <w:rPr>
                <w:rFonts w:cs="Arial"/>
              </w:rPr>
            </w:pPr>
          </w:p>
        </w:tc>
        <w:tc>
          <w:tcPr>
            <w:tcW w:w="1260" w:type="dxa"/>
            <w:tcBorders>
              <w:top w:val="single" w:sz="4" w:space="0" w:color="auto"/>
              <w:left w:val="nil"/>
              <w:bottom w:val="single" w:sz="4" w:space="0" w:color="auto"/>
              <w:right w:val="single" w:sz="4" w:space="0" w:color="auto"/>
            </w:tcBorders>
            <w:vAlign w:val="bottom"/>
          </w:tcPr>
          <w:p w:rsidR="00540530" w:rsidRPr="00CB63CE" w:rsidRDefault="00540530" w:rsidP="004677CB">
            <w:pPr>
              <w:jc w:val="center"/>
              <w:rPr>
                <w:rFonts w:cs="Arial"/>
                <w:b/>
              </w:rPr>
            </w:pPr>
            <w:r>
              <w:rPr>
                <w:rFonts w:cs="Arial"/>
                <w:b/>
                <w:lang w:val="sr-Cyrl-CS"/>
              </w:rPr>
              <w:t xml:space="preserve">     </w:t>
            </w:r>
          </w:p>
        </w:tc>
        <w:tc>
          <w:tcPr>
            <w:tcW w:w="1440" w:type="dxa"/>
            <w:tcBorders>
              <w:left w:val="single" w:sz="4" w:space="0" w:color="auto"/>
            </w:tcBorders>
          </w:tcPr>
          <w:p w:rsidR="00540530" w:rsidRPr="00CB63CE" w:rsidRDefault="00540530" w:rsidP="00540530">
            <w:pPr>
              <w:jc w:val="both"/>
              <w:rPr>
                <w:rFonts w:cs="Arial"/>
              </w:rPr>
            </w:pPr>
          </w:p>
        </w:tc>
        <w:tc>
          <w:tcPr>
            <w:tcW w:w="1985" w:type="dxa"/>
          </w:tcPr>
          <w:p w:rsidR="00540530" w:rsidRPr="00CB63CE" w:rsidRDefault="00540530" w:rsidP="00540530">
            <w:pPr>
              <w:jc w:val="both"/>
              <w:rPr>
                <w:rFonts w:cs="Arial"/>
              </w:rPr>
            </w:pPr>
          </w:p>
        </w:tc>
      </w:tr>
      <w:tr w:rsidR="00540530" w:rsidTr="00FC10ED">
        <w:tblPrEx>
          <w:tblLook w:val="0000" w:firstRow="0" w:lastRow="0" w:firstColumn="0" w:lastColumn="0" w:noHBand="0" w:noVBand="0"/>
        </w:tblPrEx>
        <w:trPr>
          <w:trHeight w:val="330"/>
        </w:trPr>
        <w:tc>
          <w:tcPr>
            <w:tcW w:w="6295" w:type="dxa"/>
            <w:gridSpan w:val="4"/>
            <w:tcBorders>
              <w:top w:val="single" w:sz="4" w:space="0" w:color="auto"/>
              <w:bottom w:val="single" w:sz="4" w:space="0" w:color="auto"/>
            </w:tcBorders>
          </w:tcPr>
          <w:p w:rsidR="00540530" w:rsidRPr="00CC7612" w:rsidRDefault="00540530" w:rsidP="00540530">
            <w:pPr>
              <w:ind w:right="-603"/>
              <w:rPr>
                <w:rFonts w:cs="Arial"/>
                <w:b/>
                <w:lang w:val="sr-Cyrl-CS"/>
              </w:rPr>
            </w:pPr>
            <w:r>
              <w:rPr>
                <w:rFonts w:cs="Arial"/>
                <w:b/>
                <w:lang w:val="sr-Cyrl-CS"/>
              </w:rPr>
              <w:t>УКУПНО</w:t>
            </w:r>
            <w:r w:rsidRPr="00CC7612">
              <w:rPr>
                <w:rFonts w:cs="Arial"/>
                <w:b/>
                <w:lang w:val="sr-Cyrl-CS"/>
              </w:rPr>
              <w:t xml:space="preserve"> са евентуалним попустом</w:t>
            </w:r>
            <w:r>
              <w:rPr>
                <w:rFonts w:cs="Arial"/>
                <w:b/>
                <w:lang w:val="sr-Cyrl-CS"/>
              </w:rPr>
              <w:t>:</w:t>
            </w:r>
          </w:p>
        </w:tc>
        <w:tc>
          <w:tcPr>
            <w:tcW w:w="1440" w:type="dxa"/>
          </w:tcPr>
          <w:p w:rsidR="00540530" w:rsidRPr="00CC7612" w:rsidRDefault="00540530" w:rsidP="00540530">
            <w:pPr>
              <w:ind w:right="-603"/>
              <w:jc w:val="both"/>
              <w:rPr>
                <w:rFonts w:cs="Arial"/>
                <w:lang w:val="sr-Cyrl-CS"/>
              </w:rPr>
            </w:pPr>
          </w:p>
        </w:tc>
        <w:tc>
          <w:tcPr>
            <w:tcW w:w="1985" w:type="dxa"/>
          </w:tcPr>
          <w:p w:rsidR="00540530" w:rsidRDefault="00540530" w:rsidP="00540530">
            <w:pPr>
              <w:ind w:right="-603"/>
              <w:jc w:val="both"/>
              <w:rPr>
                <w:rFonts w:cs="Arial"/>
              </w:rPr>
            </w:pPr>
          </w:p>
        </w:tc>
      </w:tr>
    </w:tbl>
    <w:p w:rsidR="006B26DB" w:rsidRDefault="006B26DB" w:rsidP="00D53BF2">
      <w:pPr>
        <w:jc w:val="center"/>
        <w:rPr>
          <w:rFonts w:cs="Arial"/>
          <w:b/>
          <w:lang w:val="sr-Cyrl-CS"/>
        </w:rPr>
      </w:pPr>
    </w:p>
    <w:p w:rsidR="006D1B22" w:rsidRDefault="006D1B22" w:rsidP="00D53BF2">
      <w:pPr>
        <w:jc w:val="center"/>
        <w:rPr>
          <w:rFonts w:cs="Arial"/>
          <w:b/>
          <w:lang w:val="sr-Cyrl-CS"/>
        </w:rPr>
      </w:pPr>
    </w:p>
    <w:p w:rsidR="00D53BF2" w:rsidRPr="007C6A14" w:rsidRDefault="00D53BF2" w:rsidP="00D53BF2">
      <w:pPr>
        <w:jc w:val="center"/>
        <w:rPr>
          <w:rFonts w:cs="Arial"/>
          <w:b/>
          <w:lang w:val="sr-Cyrl-CS"/>
        </w:rPr>
      </w:pPr>
      <w:r>
        <w:rPr>
          <w:rFonts w:cs="Arial"/>
          <w:b/>
          <w:lang w:val="sr-Cyrl-CS"/>
        </w:rPr>
        <w:t>ТАБЕЛА Б</w:t>
      </w:r>
      <w:r w:rsidR="006D1B22">
        <w:rPr>
          <w:rFonts w:cs="Arial"/>
          <w:b/>
          <w:lang w:val="sr-Cyrl-CS"/>
        </w:rPr>
        <w:t xml:space="preserve"> </w:t>
      </w:r>
      <w:r>
        <w:rPr>
          <w:rFonts w:cs="Arial"/>
          <w:b/>
          <w:lang w:val="sr-Cyrl-CS"/>
        </w:rPr>
        <w:t xml:space="preserve">- Услуге </w:t>
      </w:r>
      <w:r w:rsidR="004677CB">
        <w:rPr>
          <w:rFonts w:cs="Arial"/>
          <w:b/>
          <w:lang w:val="sr-Cyrl-CS"/>
        </w:rPr>
        <w:t>ванредног сервисирања (</w:t>
      </w:r>
      <w:r>
        <w:rPr>
          <w:rFonts w:cs="Arial"/>
          <w:b/>
          <w:lang w:val="sr-Cyrl-CS"/>
        </w:rPr>
        <w:t>поправке</w:t>
      </w:r>
      <w:r w:rsidR="004677CB">
        <w:rPr>
          <w:rFonts w:cs="Arial"/>
          <w:b/>
          <w:lang w:val="sr-Cyrl-CS"/>
        </w:rPr>
        <w:t>)</w:t>
      </w:r>
    </w:p>
    <w:tbl>
      <w:tblPr>
        <w:tblpPr w:leftFromText="180" w:rightFromText="180" w:vertAnchor="text" w:horzAnchor="margin" w:tblpY="100"/>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23"/>
        <w:gridCol w:w="7"/>
        <w:gridCol w:w="2310"/>
        <w:gridCol w:w="6"/>
        <w:gridCol w:w="2184"/>
      </w:tblGrid>
      <w:tr w:rsidR="00D53BF2" w:rsidRPr="00CB63CE" w:rsidTr="00D53BF2">
        <w:tc>
          <w:tcPr>
            <w:tcW w:w="900" w:type="dxa"/>
          </w:tcPr>
          <w:p w:rsidR="00D53BF2" w:rsidRPr="0015725C" w:rsidRDefault="00D53BF2" w:rsidP="00D53BF2">
            <w:pPr>
              <w:rPr>
                <w:rFonts w:cs="Arial"/>
                <w:b/>
                <w:lang w:val="sr-Cyrl-CS"/>
              </w:rPr>
            </w:pPr>
            <w:r>
              <w:rPr>
                <w:rFonts w:cs="Arial"/>
                <w:b/>
              </w:rPr>
              <w:t>Ред.бр</w:t>
            </w:r>
          </w:p>
        </w:tc>
        <w:tc>
          <w:tcPr>
            <w:tcW w:w="4223" w:type="dxa"/>
          </w:tcPr>
          <w:p w:rsidR="00D53BF2" w:rsidRPr="00CB63CE" w:rsidRDefault="00D53BF2" w:rsidP="00D53BF2">
            <w:pPr>
              <w:jc w:val="center"/>
              <w:rPr>
                <w:rFonts w:cs="Arial"/>
                <w:b/>
              </w:rPr>
            </w:pPr>
            <w:r w:rsidRPr="00CB63CE">
              <w:rPr>
                <w:rFonts w:cs="Arial"/>
                <w:b/>
              </w:rPr>
              <w:t>Опис услуге</w:t>
            </w:r>
          </w:p>
        </w:tc>
        <w:tc>
          <w:tcPr>
            <w:tcW w:w="2323" w:type="dxa"/>
            <w:gridSpan w:val="3"/>
          </w:tcPr>
          <w:p w:rsidR="00D53BF2" w:rsidRPr="00CB63CE" w:rsidRDefault="00D53BF2" w:rsidP="00D53BF2">
            <w:pPr>
              <w:jc w:val="center"/>
              <w:rPr>
                <w:rFonts w:cs="Arial"/>
                <w:b/>
              </w:rPr>
            </w:pPr>
            <w:r w:rsidRPr="00CB63CE">
              <w:rPr>
                <w:rFonts w:cs="Arial"/>
                <w:b/>
              </w:rPr>
              <w:t>Цена без ПДВ-а</w:t>
            </w:r>
          </w:p>
        </w:tc>
        <w:tc>
          <w:tcPr>
            <w:tcW w:w="2184" w:type="dxa"/>
          </w:tcPr>
          <w:p w:rsidR="00D53BF2" w:rsidRPr="00CB63CE" w:rsidRDefault="00D53BF2" w:rsidP="00D53BF2">
            <w:pPr>
              <w:jc w:val="center"/>
              <w:rPr>
                <w:rFonts w:cs="Arial"/>
                <w:b/>
              </w:rPr>
            </w:pPr>
            <w:r w:rsidRPr="00CB63CE">
              <w:rPr>
                <w:rFonts w:cs="Arial"/>
                <w:b/>
              </w:rPr>
              <w:t>Цена са ПДВ-ом</w:t>
            </w:r>
          </w:p>
        </w:tc>
      </w:tr>
      <w:tr w:rsidR="00D53BF2" w:rsidRPr="00CB63CE" w:rsidTr="00D53BF2">
        <w:tc>
          <w:tcPr>
            <w:tcW w:w="900" w:type="dxa"/>
          </w:tcPr>
          <w:p w:rsidR="00D53BF2" w:rsidRPr="00CB63CE" w:rsidRDefault="00D53BF2" w:rsidP="00D53BF2">
            <w:pPr>
              <w:rPr>
                <w:rFonts w:cs="Arial"/>
              </w:rPr>
            </w:pPr>
            <w:r w:rsidRPr="00CB63CE">
              <w:rPr>
                <w:rFonts w:cs="Arial"/>
              </w:rPr>
              <w:t>1.</w:t>
            </w:r>
          </w:p>
        </w:tc>
        <w:tc>
          <w:tcPr>
            <w:tcW w:w="4223" w:type="dxa"/>
          </w:tcPr>
          <w:p w:rsidR="00D53BF2" w:rsidRPr="00CB63CE" w:rsidRDefault="00D53BF2" w:rsidP="00D53BF2">
            <w:pPr>
              <w:rPr>
                <w:rFonts w:cs="Arial"/>
              </w:rPr>
            </w:pPr>
            <w:r w:rsidRPr="00CB63CE">
              <w:rPr>
                <w:rFonts w:cs="Arial"/>
              </w:rPr>
              <w:t>Аутомеханичарске услуге по једном норма сату</w:t>
            </w:r>
          </w:p>
        </w:tc>
        <w:tc>
          <w:tcPr>
            <w:tcW w:w="2323" w:type="dxa"/>
            <w:gridSpan w:val="3"/>
          </w:tcPr>
          <w:p w:rsidR="00D53BF2" w:rsidRPr="00CB63CE" w:rsidRDefault="00D53BF2" w:rsidP="00D53BF2">
            <w:pPr>
              <w:rPr>
                <w:rFonts w:cs="Arial"/>
              </w:rPr>
            </w:pPr>
          </w:p>
        </w:tc>
        <w:tc>
          <w:tcPr>
            <w:tcW w:w="2184" w:type="dxa"/>
          </w:tcPr>
          <w:p w:rsidR="00D53BF2" w:rsidRPr="00CB63CE" w:rsidRDefault="00D53BF2" w:rsidP="00D53BF2">
            <w:pPr>
              <w:rPr>
                <w:rFonts w:cs="Arial"/>
              </w:rPr>
            </w:pPr>
          </w:p>
        </w:tc>
      </w:tr>
      <w:tr w:rsidR="00D53BF2" w:rsidRPr="00CB63CE" w:rsidTr="00D53BF2">
        <w:tc>
          <w:tcPr>
            <w:tcW w:w="900" w:type="dxa"/>
          </w:tcPr>
          <w:p w:rsidR="00D53BF2" w:rsidRPr="00CB63CE" w:rsidRDefault="00D53BF2" w:rsidP="00D53BF2">
            <w:pPr>
              <w:rPr>
                <w:rFonts w:cs="Arial"/>
              </w:rPr>
            </w:pPr>
            <w:r w:rsidRPr="00CB63CE">
              <w:rPr>
                <w:rFonts w:cs="Arial"/>
              </w:rPr>
              <w:t>2.</w:t>
            </w:r>
          </w:p>
        </w:tc>
        <w:tc>
          <w:tcPr>
            <w:tcW w:w="4223" w:type="dxa"/>
          </w:tcPr>
          <w:p w:rsidR="00D53BF2" w:rsidRPr="00CB63CE" w:rsidRDefault="00D53BF2" w:rsidP="00D53BF2">
            <w:pPr>
              <w:rPr>
                <w:rFonts w:cs="Arial"/>
              </w:rPr>
            </w:pPr>
            <w:r w:rsidRPr="00CB63CE">
              <w:rPr>
                <w:rFonts w:cs="Arial"/>
              </w:rPr>
              <w:t>Аутоелектричарске услуге по једном норма сату</w:t>
            </w:r>
          </w:p>
        </w:tc>
        <w:tc>
          <w:tcPr>
            <w:tcW w:w="2323" w:type="dxa"/>
            <w:gridSpan w:val="3"/>
          </w:tcPr>
          <w:p w:rsidR="00D53BF2" w:rsidRPr="00CB63CE" w:rsidRDefault="00D53BF2" w:rsidP="00D53BF2">
            <w:pPr>
              <w:rPr>
                <w:rFonts w:cs="Arial"/>
              </w:rPr>
            </w:pPr>
          </w:p>
        </w:tc>
        <w:tc>
          <w:tcPr>
            <w:tcW w:w="2184" w:type="dxa"/>
          </w:tcPr>
          <w:p w:rsidR="00D53BF2" w:rsidRPr="00CB63CE" w:rsidRDefault="00D53BF2" w:rsidP="00D53BF2">
            <w:pPr>
              <w:rPr>
                <w:rFonts w:cs="Arial"/>
              </w:rPr>
            </w:pPr>
          </w:p>
        </w:tc>
      </w:tr>
      <w:tr w:rsidR="00D53BF2" w:rsidRPr="00CB63CE" w:rsidTr="00D53BF2">
        <w:tc>
          <w:tcPr>
            <w:tcW w:w="900" w:type="dxa"/>
          </w:tcPr>
          <w:p w:rsidR="00D53BF2" w:rsidRPr="00CB63CE" w:rsidRDefault="00D53BF2" w:rsidP="00D53BF2">
            <w:pPr>
              <w:rPr>
                <w:rFonts w:cs="Arial"/>
              </w:rPr>
            </w:pPr>
            <w:r w:rsidRPr="00CB63CE">
              <w:rPr>
                <w:rFonts w:cs="Arial"/>
              </w:rPr>
              <w:t>3.</w:t>
            </w:r>
          </w:p>
        </w:tc>
        <w:tc>
          <w:tcPr>
            <w:tcW w:w="4223" w:type="dxa"/>
          </w:tcPr>
          <w:p w:rsidR="00D53BF2" w:rsidRPr="00CB63CE" w:rsidRDefault="00D53BF2" w:rsidP="00D53BF2">
            <w:pPr>
              <w:rPr>
                <w:rFonts w:cs="Arial"/>
              </w:rPr>
            </w:pPr>
            <w:r w:rsidRPr="00CB63CE">
              <w:rPr>
                <w:rFonts w:cs="Arial"/>
              </w:rPr>
              <w:t>Аутолимарске услуге по једном норма сату</w:t>
            </w:r>
          </w:p>
        </w:tc>
        <w:tc>
          <w:tcPr>
            <w:tcW w:w="2323" w:type="dxa"/>
            <w:gridSpan w:val="3"/>
          </w:tcPr>
          <w:p w:rsidR="00D53BF2" w:rsidRPr="00CB63CE" w:rsidRDefault="00D53BF2" w:rsidP="00D53BF2">
            <w:pPr>
              <w:rPr>
                <w:rFonts w:cs="Arial"/>
              </w:rPr>
            </w:pPr>
          </w:p>
        </w:tc>
        <w:tc>
          <w:tcPr>
            <w:tcW w:w="2184" w:type="dxa"/>
          </w:tcPr>
          <w:p w:rsidR="00D53BF2" w:rsidRPr="00CB63CE" w:rsidRDefault="00D53BF2" w:rsidP="00D53BF2">
            <w:pPr>
              <w:rPr>
                <w:rFonts w:cs="Arial"/>
              </w:rPr>
            </w:pPr>
          </w:p>
        </w:tc>
      </w:tr>
      <w:tr w:rsidR="00D53BF2" w:rsidRPr="00CB63CE" w:rsidTr="00D53BF2">
        <w:tc>
          <w:tcPr>
            <w:tcW w:w="900" w:type="dxa"/>
            <w:tcBorders>
              <w:bottom w:val="single" w:sz="4" w:space="0" w:color="auto"/>
            </w:tcBorders>
          </w:tcPr>
          <w:p w:rsidR="00D53BF2" w:rsidRPr="00CB63CE" w:rsidRDefault="00D53BF2" w:rsidP="00D53BF2">
            <w:pPr>
              <w:rPr>
                <w:rFonts w:cs="Arial"/>
              </w:rPr>
            </w:pPr>
            <w:r w:rsidRPr="00CB63CE">
              <w:rPr>
                <w:rFonts w:cs="Arial"/>
              </w:rPr>
              <w:t>4.</w:t>
            </w:r>
          </w:p>
        </w:tc>
        <w:tc>
          <w:tcPr>
            <w:tcW w:w="4223" w:type="dxa"/>
            <w:tcBorders>
              <w:bottom w:val="single" w:sz="4" w:space="0" w:color="auto"/>
            </w:tcBorders>
          </w:tcPr>
          <w:p w:rsidR="00D53BF2" w:rsidRPr="00CB63CE" w:rsidRDefault="00D53BF2" w:rsidP="00D53BF2">
            <w:pPr>
              <w:rPr>
                <w:rFonts w:cs="Arial"/>
              </w:rPr>
            </w:pPr>
            <w:r w:rsidRPr="00CB63CE">
              <w:rPr>
                <w:rFonts w:cs="Arial"/>
              </w:rPr>
              <w:t>Аутолакирерске услуге по једном норма сату</w:t>
            </w:r>
          </w:p>
        </w:tc>
        <w:tc>
          <w:tcPr>
            <w:tcW w:w="2323" w:type="dxa"/>
            <w:gridSpan w:val="3"/>
          </w:tcPr>
          <w:p w:rsidR="00D53BF2" w:rsidRPr="00CB63CE" w:rsidRDefault="00D53BF2" w:rsidP="00D53BF2">
            <w:pPr>
              <w:rPr>
                <w:rFonts w:cs="Arial"/>
              </w:rPr>
            </w:pPr>
          </w:p>
        </w:tc>
        <w:tc>
          <w:tcPr>
            <w:tcW w:w="2184" w:type="dxa"/>
          </w:tcPr>
          <w:p w:rsidR="00D53BF2" w:rsidRPr="00CB63CE" w:rsidRDefault="00D53BF2" w:rsidP="00D53BF2">
            <w:pPr>
              <w:rPr>
                <w:rFonts w:cs="Arial"/>
              </w:rPr>
            </w:pPr>
          </w:p>
        </w:tc>
      </w:tr>
      <w:tr w:rsidR="00D53BF2" w:rsidRPr="00CB63CE" w:rsidTr="00D53BF2">
        <w:trPr>
          <w:trHeight w:val="413"/>
        </w:trPr>
        <w:tc>
          <w:tcPr>
            <w:tcW w:w="900" w:type="dxa"/>
            <w:tcBorders>
              <w:top w:val="single" w:sz="4" w:space="0" w:color="auto"/>
              <w:left w:val="single" w:sz="4" w:space="0" w:color="auto"/>
              <w:bottom w:val="single" w:sz="4" w:space="0" w:color="auto"/>
              <w:right w:val="nil"/>
            </w:tcBorders>
          </w:tcPr>
          <w:p w:rsidR="00D53BF2" w:rsidRPr="00CC7612" w:rsidRDefault="00D53BF2" w:rsidP="00D53BF2">
            <w:pPr>
              <w:rPr>
                <w:rFonts w:cs="Arial"/>
                <w:b/>
                <w:lang w:val="sr-Cyrl-CS"/>
              </w:rPr>
            </w:pPr>
          </w:p>
        </w:tc>
        <w:tc>
          <w:tcPr>
            <w:tcW w:w="4223" w:type="dxa"/>
            <w:tcBorders>
              <w:top w:val="single" w:sz="4" w:space="0" w:color="auto"/>
              <w:left w:val="nil"/>
              <w:bottom w:val="single" w:sz="4" w:space="0" w:color="auto"/>
              <w:right w:val="single" w:sz="4" w:space="0" w:color="auto"/>
            </w:tcBorders>
          </w:tcPr>
          <w:p w:rsidR="00D53BF2" w:rsidRDefault="00D53BF2" w:rsidP="00D53BF2">
            <w:pPr>
              <w:jc w:val="right"/>
              <w:rPr>
                <w:rFonts w:cs="Arial"/>
                <w:b/>
                <w:lang w:val="sr-Cyrl-CS"/>
              </w:rPr>
            </w:pPr>
          </w:p>
          <w:p w:rsidR="00D53BF2" w:rsidRPr="007C6A14" w:rsidRDefault="00D53BF2" w:rsidP="00D53BF2">
            <w:pPr>
              <w:jc w:val="right"/>
              <w:rPr>
                <w:rFonts w:cs="Arial"/>
                <w:b/>
                <w:lang w:val="sr-Cyrl-CS"/>
              </w:rPr>
            </w:pPr>
            <w:r>
              <w:rPr>
                <w:rFonts w:cs="Arial"/>
                <w:b/>
                <w:lang w:val="sr-Cyrl-CS"/>
              </w:rPr>
              <w:t>УКУПНО:</w:t>
            </w:r>
          </w:p>
        </w:tc>
        <w:tc>
          <w:tcPr>
            <w:tcW w:w="2323" w:type="dxa"/>
            <w:gridSpan w:val="3"/>
            <w:tcBorders>
              <w:top w:val="single" w:sz="4" w:space="0" w:color="auto"/>
              <w:left w:val="single" w:sz="4" w:space="0" w:color="auto"/>
              <w:bottom w:val="single" w:sz="4" w:space="0" w:color="auto"/>
              <w:right w:val="single" w:sz="4" w:space="0" w:color="auto"/>
            </w:tcBorders>
          </w:tcPr>
          <w:p w:rsidR="00D53BF2" w:rsidRPr="004321B9" w:rsidRDefault="00D53BF2" w:rsidP="00D53BF2">
            <w:pPr>
              <w:rPr>
                <w:rFonts w:cs="Arial"/>
              </w:rPr>
            </w:pPr>
          </w:p>
        </w:tc>
        <w:tc>
          <w:tcPr>
            <w:tcW w:w="2184" w:type="dxa"/>
            <w:tcBorders>
              <w:top w:val="single" w:sz="4" w:space="0" w:color="auto"/>
              <w:left w:val="single" w:sz="4" w:space="0" w:color="auto"/>
              <w:bottom w:val="single" w:sz="4" w:space="0" w:color="auto"/>
              <w:right w:val="single" w:sz="4" w:space="0" w:color="auto"/>
            </w:tcBorders>
          </w:tcPr>
          <w:p w:rsidR="00D53BF2" w:rsidRPr="00CB63CE" w:rsidRDefault="00D53BF2" w:rsidP="00D53BF2">
            <w:pPr>
              <w:rPr>
                <w:rFonts w:cs="Arial"/>
              </w:rPr>
            </w:pPr>
          </w:p>
        </w:tc>
      </w:tr>
      <w:tr w:rsidR="00D53BF2" w:rsidTr="00D53BF2">
        <w:tblPrEx>
          <w:tblLook w:val="0000" w:firstRow="0" w:lastRow="0" w:firstColumn="0" w:lastColumn="0" w:noHBand="0" w:noVBand="0"/>
        </w:tblPrEx>
        <w:trPr>
          <w:trHeight w:val="420"/>
        </w:trPr>
        <w:tc>
          <w:tcPr>
            <w:tcW w:w="5130" w:type="dxa"/>
            <w:gridSpan w:val="3"/>
          </w:tcPr>
          <w:p w:rsidR="00D53BF2" w:rsidRDefault="00D53BF2" w:rsidP="00D53BF2">
            <w:pPr>
              <w:ind w:left="-450" w:right="-603"/>
              <w:jc w:val="center"/>
              <w:rPr>
                <w:rFonts w:cs="Arial"/>
                <w:lang w:val="sr-Cyrl-CS"/>
              </w:rPr>
            </w:pPr>
          </w:p>
          <w:p w:rsidR="00D53BF2" w:rsidRDefault="00D53BF2" w:rsidP="00D53BF2">
            <w:pPr>
              <w:ind w:left="-450" w:right="-603"/>
              <w:jc w:val="center"/>
              <w:rPr>
                <w:rFonts w:cs="Arial"/>
                <w:lang w:val="sr-Cyrl-CS"/>
              </w:rPr>
            </w:pPr>
            <w:r>
              <w:rPr>
                <w:rFonts w:cs="Arial"/>
                <w:b/>
                <w:lang w:val="sr-Cyrl-CS"/>
              </w:rPr>
              <w:t xml:space="preserve">  УКУПНО</w:t>
            </w:r>
            <w:r w:rsidRPr="00CC7612">
              <w:rPr>
                <w:rFonts w:cs="Arial"/>
                <w:b/>
                <w:lang w:val="sr-Cyrl-CS"/>
              </w:rPr>
              <w:t xml:space="preserve"> са евентуалним попустом</w:t>
            </w:r>
            <w:r>
              <w:rPr>
                <w:rFonts w:cs="Arial"/>
                <w:b/>
                <w:lang w:val="sr-Cyrl-CS"/>
              </w:rPr>
              <w:t>:</w:t>
            </w:r>
          </w:p>
        </w:tc>
        <w:tc>
          <w:tcPr>
            <w:tcW w:w="2310" w:type="dxa"/>
          </w:tcPr>
          <w:p w:rsidR="00D53BF2" w:rsidRDefault="00D53BF2" w:rsidP="00D53BF2">
            <w:pPr>
              <w:rPr>
                <w:rFonts w:cs="Arial"/>
                <w:lang w:val="sr-Cyrl-CS"/>
              </w:rPr>
            </w:pPr>
          </w:p>
          <w:p w:rsidR="00D53BF2" w:rsidRDefault="00D53BF2" w:rsidP="00D53BF2">
            <w:pPr>
              <w:ind w:right="-603"/>
              <w:jc w:val="center"/>
              <w:rPr>
                <w:rFonts w:cs="Arial"/>
                <w:lang w:val="sr-Cyrl-CS"/>
              </w:rPr>
            </w:pPr>
          </w:p>
        </w:tc>
        <w:tc>
          <w:tcPr>
            <w:tcW w:w="2190" w:type="dxa"/>
            <w:gridSpan w:val="2"/>
          </w:tcPr>
          <w:p w:rsidR="00D53BF2" w:rsidRDefault="00D53BF2" w:rsidP="00D53BF2">
            <w:pPr>
              <w:rPr>
                <w:rFonts w:cs="Arial"/>
                <w:lang w:val="sr-Cyrl-CS"/>
              </w:rPr>
            </w:pPr>
          </w:p>
          <w:p w:rsidR="00D53BF2" w:rsidRDefault="00D53BF2" w:rsidP="00D53BF2">
            <w:pPr>
              <w:ind w:right="-603"/>
              <w:jc w:val="center"/>
              <w:rPr>
                <w:rFonts w:cs="Arial"/>
                <w:lang w:val="sr-Cyrl-CS"/>
              </w:rPr>
            </w:pPr>
          </w:p>
        </w:tc>
      </w:tr>
    </w:tbl>
    <w:p w:rsidR="00D53BF2" w:rsidRDefault="00D53BF2" w:rsidP="00D53BF2">
      <w:pPr>
        <w:jc w:val="center"/>
        <w:rPr>
          <w:rFonts w:cs="Arial"/>
          <w:b/>
        </w:rPr>
      </w:pPr>
    </w:p>
    <w:p w:rsidR="00570D45" w:rsidRPr="005C55EF" w:rsidRDefault="00570D45" w:rsidP="00570D45">
      <w:pPr>
        <w:jc w:val="both"/>
        <w:rPr>
          <w:sz w:val="22"/>
          <w:szCs w:val="22"/>
          <w:lang w:val="sr-Cyrl-CS"/>
        </w:rPr>
      </w:pPr>
      <w:r w:rsidRPr="005C55EF">
        <w:rPr>
          <w:b/>
          <w:sz w:val="22"/>
          <w:szCs w:val="22"/>
          <w:lang w:val="ru-RU"/>
        </w:rPr>
        <w:t>Понуда важи најмање</w:t>
      </w:r>
      <w:r w:rsidRPr="005C55EF">
        <w:rPr>
          <w:sz w:val="22"/>
          <w:szCs w:val="22"/>
          <w:lang w:val="ru-RU"/>
        </w:rPr>
        <w:t xml:space="preserve"> _______   дана од дана отварања понуде.</w:t>
      </w:r>
    </w:p>
    <w:p w:rsidR="00570D45" w:rsidRPr="005C55EF" w:rsidRDefault="00570D45" w:rsidP="00570D45">
      <w:pPr>
        <w:jc w:val="both"/>
        <w:rPr>
          <w:sz w:val="20"/>
          <w:lang w:val="sr-Cyrl-CS"/>
        </w:rPr>
      </w:pPr>
      <w:r w:rsidRPr="005C55EF">
        <w:rPr>
          <w:i/>
          <w:sz w:val="18"/>
          <w:szCs w:val="18"/>
          <w:lang w:val="ru-RU"/>
        </w:rPr>
        <w:t>(</w:t>
      </w:r>
      <w:r w:rsidRPr="005C55EF">
        <w:rPr>
          <w:i/>
          <w:sz w:val="20"/>
          <w:lang w:val="ru-RU"/>
        </w:rPr>
        <w:t>Рок не може бити краћи од 60 дана од дана отварања понуда).</w:t>
      </w:r>
    </w:p>
    <w:p w:rsidR="00570D45" w:rsidRPr="005C55EF" w:rsidRDefault="00570D45" w:rsidP="00570D45">
      <w:pPr>
        <w:jc w:val="both"/>
        <w:rPr>
          <w:i/>
          <w:sz w:val="20"/>
          <w:lang w:val="sr-Cyrl-CS"/>
        </w:rPr>
      </w:pPr>
    </w:p>
    <w:p w:rsidR="00570D45" w:rsidRPr="005C55EF" w:rsidRDefault="00570D45" w:rsidP="00570D45">
      <w:pPr>
        <w:jc w:val="both"/>
        <w:rPr>
          <w:iCs/>
          <w:sz w:val="22"/>
          <w:szCs w:val="22"/>
          <w:lang w:val="sr-Cyrl-CS"/>
        </w:rPr>
      </w:pPr>
    </w:p>
    <w:p w:rsidR="00570D45" w:rsidRPr="005C55EF" w:rsidRDefault="001810BC" w:rsidP="00570D45">
      <w:pPr>
        <w:jc w:val="both"/>
        <w:rPr>
          <w:b/>
          <w:iCs/>
          <w:sz w:val="22"/>
          <w:szCs w:val="22"/>
          <w:lang w:val="sr-Cyrl-RS"/>
        </w:rPr>
      </w:pPr>
      <w:r>
        <w:rPr>
          <w:b/>
          <w:iCs/>
          <w:sz w:val="22"/>
          <w:szCs w:val="22"/>
          <w:lang w:val="sr-Cyrl-CS"/>
        </w:rPr>
        <w:t>Гарантни рок за извршене услуге</w:t>
      </w:r>
      <w:r w:rsidR="00700E81">
        <w:rPr>
          <w:b/>
          <w:iCs/>
          <w:sz w:val="22"/>
          <w:szCs w:val="22"/>
          <w:lang w:val="sr-Cyrl-CS"/>
        </w:rPr>
        <w:t xml:space="preserve"> износи </w:t>
      </w:r>
      <w:r>
        <w:rPr>
          <w:b/>
          <w:iCs/>
          <w:sz w:val="22"/>
          <w:szCs w:val="22"/>
          <w:lang w:val="sr-Cyrl-CS"/>
        </w:rPr>
        <w:t>_______________________</w:t>
      </w:r>
      <w:r w:rsidR="00584229">
        <w:rPr>
          <w:b/>
          <w:iCs/>
          <w:sz w:val="22"/>
          <w:szCs w:val="22"/>
          <w:lang w:val="sr-Cyrl-CS"/>
        </w:rPr>
        <w:t>од дана</w:t>
      </w:r>
      <w:r w:rsidR="00700E81">
        <w:rPr>
          <w:b/>
          <w:iCs/>
          <w:sz w:val="22"/>
          <w:szCs w:val="22"/>
          <w:lang w:val="sr-Cyrl-CS"/>
        </w:rPr>
        <w:t xml:space="preserve"> извршене услуге.</w:t>
      </w:r>
    </w:p>
    <w:p w:rsidR="00570D45" w:rsidRPr="005C55EF" w:rsidRDefault="00570D45" w:rsidP="00570D45">
      <w:pPr>
        <w:jc w:val="both"/>
        <w:rPr>
          <w:b/>
          <w:sz w:val="22"/>
          <w:szCs w:val="22"/>
          <w:lang w:val="sr-Cyrl-RS"/>
        </w:rPr>
      </w:pPr>
    </w:p>
    <w:p w:rsidR="00D53BF2" w:rsidRDefault="00D53BF2" w:rsidP="00D53BF2">
      <w:pPr>
        <w:jc w:val="center"/>
        <w:rPr>
          <w:rFonts w:cs="Arial"/>
          <w:b/>
          <w:lang w:val="sr-Cyrl-CS"/>
        </w:rPr>
      </w:pPr>
    </w:p>
    <w:p w:rsidR="008A63F2" w:rsidRPr="008A63F2" w:rsidRDefault="008A63F2" w:rsidP="008A63F2">
      <w:pPr>
        <w:tabs>
          <w:tab w:val="left" w:pos="510"/>
        </w:tabs>
        <w:jc w:val="both"/>
        <w:rPr>
          <w:rFonts w:cs="Arial"/>
          <w:lang w:val="sr-Cyrl-CS"/>
        </w:rPr>
      </w:pPr>
      <w:r w:rsidRPr="006D1B22">
        <w:rPr>
          <w:rFonts w:cs="Arial"/>
          <w:b/>
          <w:lang w:val="sr-Cyrl-CS"/>
        </w:rPr>
        <w:t xml:space="preserve">Напомена: </w:t>
      </w:r>
      <w:r w:rsidRPr="006D1B22">
        <w:rPr>
          <w:rFonts w:cs="Arial"/>
          <w:lang w:val="sr-Cyrl-CS"/>
        </w:rPr>
        <w:t>у колони „Опис радова“ навести</w:t>
      </w:r>
      <w:r w:rsidRPr="006D1B22">
        <w:rPr>
          <w:rFonts w:cs="Arial"/>
          <w:b/>
          <w:lang w:val="sr-Cyrl-CS"/>
        </w:rPr>
        <w:t xml:space="preserve"> </w:t>
      </w:r>
      <w:r w:rsidR="006D1B22" w:rsidRPr="006D1B22">
        <w:rPr>
          <w:rFonts w:cs="Arial"/>
          <w:lang w:val="sr-Cyrl-CS"/>
        </w:rPr>
        <w:t>кратак опис</w:t>
      </w:r>
      <w:r w:rsidR="006D1B22" w:rsidRPr="006D1B22">
        <w:rPr>
          <w:rFonts w:cs="Arial"/>
          <w:b/>
          <w:lang w:val="sr-Cyrl-CS"/>
        </w:rPr>
        <w:t xml:space="preserve"> </w:t>
      </w:r>
      <w:r w:rsidR="006D1B22" w:rsidRPr="006D1B22">
        <w:rPr>
          <w:rFonts w:cs="Arial"/>
          <w:lang w:val="sr-Cyrl-CS"/>
        </w:rPr>
        <w:t>радова</w:t>
      </w:r>
      <w:r w:rsidRPr="006D1B22">
        <w:rPr>
          <w:rFonts w:cs="Arial"/>
          <w:lang w:val="sr-Cyrl-CS"/>
        </w:rPr>
        <w:t xml:space="preserve"> и </w:t>
      </w:r>
      <w:r w:rsidR="009004CB">
        <w:rPr>
          <w:rFonts w:cs="Arial"/>
          <w:lang w:val="sr-Cyrl-CS"/>
        </w:rPr>
        <w:t xml:space="preserve">спецификацију потрошног </w:t>
      </w:r>
      <w:r w:rsidRPr="006D1B22">
        <w:rPr>
          <w:rFonts w:cs="Arial"/>
          <w:lang w:val="sr-Cyrl-CS"/>
        </w:rPr>
        <w:t>материјал</w:t>
      </w:r>
      <w:r w:rsidR="009004CB">
        <w:rPr>
          <w:rFonts w:cs="Arial"/>
          <w:lang w:val="sr-Cyrl-CS"/>
        </w:rPr>
        <w:t>а</w:t>
      </w:r>
      <w:r w:rsidRPr="006D1B22">
        <w:rPr>
          <w:rFonts w:cs="Arial"/>
          <w:lang w:val="sr-Cyrl-CS"/>
        </w:rPr>
        <w:t xml:space="preserve"> који се користе приликом сервисирања возила на датој километражи.</w:t>
      </w:r>
    </w:p>
    <w:p w:rsidR="00570D45" w:rsidRDefault="00570D45" w:rsidP="00D53BF2">
      <w:pPr>
        <w:jc w:val="center"/>
        <w:rPr>
          <w:rFonts w:cs="Arial"/>
          <w:b/>
          <w:lang w:val="sr-Cyrl-CS"/>
        </w:rPr>
      </w:pPr>
    </w:p>
    <w:p w:rsidR="00221C6F" w:rsidRPr="00A73F5D" w:rsidRDefault="00221C6F" w:rsidP="003A6A7F">
      <w:pPr>
        <w:jc w:val="both"/>
        <w:rPr>
          <w:rFonts w:eastAsia="TimesNewRomanPSMT"/>
          <w:bCs/>
        </w:rPr>
      </w:pPr>
    </w:p>
    <w:p w:rsidR="00221C6F" w:rsidRPr="00A73F5D" w:rsidRDefault="0092757D">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w:t>
      </w:r>
      <w:r w:rsidR="00221C6F" w:rsidRPr="00A73F5D">
        <w:rPr>
          <w:rFonts w:eastAsia="TimesNewRomanPSMT"/>
          <w:bCs/>
        </w:rPr>
        <w:t>Понуђач</w:t>
      </w:r>
    </w:p>
    <w:p w:rsidR="00221C6F" w:rsidRPr="00A73F5D" w:rsidRDefault="00221C6F">
      <w:pPr>
        <w:ind w:left="2880" w:firstLine="720"/>
        <w:jc w:val="both"/>
        <w:rPr>
          <w:rFonts w:eastAsia="TimesNewRomanPS-BoldMT"/>
          <w:b/>
          <w:bCs/>
          <w:i/>
          <w:iCs/>
          <w:color w:val="002060"/>
        </w:rPr>
      </w:pPr>
      <w:r w:rsidRPr="00A73F5D">
        <w:rPr>
          <w:rFonts w:eastAsia="TimesNewRomanPSMT"/>
          <w:bCs/>
        </w:rPr>
        <w:t xml:space="preserve">    М. П. </w:t>
      </w:r>
    </w:p>
    <w:p w:rsidR="00221C6F" w:rsidRPr="00A73F5D" w:rsidRDefault="00221C6F">
      <w:pPr>
        <w:jc w:val="both"/>
        <w:rPr>
          <w:rFonts w:eastAsia="TimesNewRomanPS-BoldMT"/>
          <w:b/>
          <w:bCs/>
          <w:i/>
          <w:iCs/>
          <w:color w:val="002060"/>
        </w:rPr>
      </w:pPr>
      <w:r w:rsidRPr="00A73F5D">
        <w:rPr>
          <w:rFonts w:eastAsia="TimesNewRomanPS-BoldMT"/>
          <w:b/>
          <w:bCs/>
          <w:i/>
          <w:iCs/>
          <w:color w:val="002060"/>
        </w:rPr>
        <w:t>_____________________________</w:t>
      </w:r>
      <w:r w:rsidRPr="00A73F5D">
        <w:rPr>
          <w:rFonts w:eastAsia="TimesNewRomanPS-BoldMT"/>
          <w:b/>
          <w:bCs/>
          <w:i/>
          <w:iCs/>
          <w:color w:val="002060"/>
        </w:rPr>
        <w:tab/>
      </w:r>
      <w:r w:rsidRPr="00A73F5D">
        <w:rPr>
          <w:rFonts w:eastAsia="TimesNewRomanPS-BoldMT"/>
          <w:b/>
          <w:bCs/>
          <w:i/>
          <w:iCs/>
          <w:color w:val="002060"/>
        </w:rPr>
        <w:tab/>
      </w:r>
      <w:r w:rsidRPr="00A73F5D">
        <w:rPr>
          <w:rFonts w:eastAsia="TimesNewRomanPS-BoldMT"/>
          <w:b/>
          <w:bCs/>
          <w:i/>
          <w:iCs/>
          <w:color w:val="002060"/>
        </w:rPr>
        <w:tab/>
        <w:t>________________________________</w:t>
      </w:r>
    </w:p>
    <w:p w:rsidR="0092757D" w:rsidRPr="0092757D" w:rsidRDefault="0092757D">
      <w:pPr>
        <w:jc w:val="both"/>
        <w:rPr>
          <w:rFonts w:eastAsia="TimesNewRomanPS-BoldMT"/>
          <w:b/>
          <w:bCs/>
          <w:i/>
          <w:iCs/>
          <w:color w:val="002060"/>
          <w:lang w:val="sr-Cyrl-CS"/>
        </w:rPr>
      </w:pPr>
    </w:p>
    <w:p w:rsidR="00221C6F" w:rsidRPr="00A73F5D" w:rsidRDefault="00221C6F">
      <w:pPr>
        <w:jc w:val="both"/>
        <w:rPr>
          <w:i/>
          <w:iCs/>
        </w:rPr>
      </w:pPr>
      <w:r w:rsidRPr="00A73F5D">
        <w:rPr>
          <w:b/>
          <w:bCs/>
          <w:i/>
          <w:iCs/>
          <w:u w:val="single"/>
        </w:rPr>
        <w:t>Напомене:</w:t>
      </w:r>
      <w:r w:rsidRPr="00A73F5D">
        <w:rPr>
          <w:b/>
          <w:bCs/>
          <w:i/>
          <w:iCs/>
        </w:rPr>
        <w:t xml:space="preserve"> </w:t>
      </w:r>
    </w:p>
    <w:p w:rsidR="00221C6F" w:rsidRPr="00745398" w:rsidRDefault="00221C6F">
      <w:pPr>
        <w:jc w:val="both"/>
        <w:rPr>
          <w:i/>
          <w:iCs/>
          <w:sz w:val="22"/>
          <w:szCs w:val="22"/>
        </w:rPr>
      </w:pPr>
      <w:r w:rsidRPr="00745398">
        <w:rPr>
          <w:b/>
          <w:i/>
          <w:iCs/>
          <w:sz w:val="22"/>
          <w:szCs w:val="22"/>
        </w:rPr>
        <w:t xml:space="preserve">Образац понуде понуђач мора да попуни, овери печатом и потпише, чиме </w:t>
      </w:r>
      <w:r w:rsidRPr="00745398">
        <w:rPr>
          <w:b/>
          <w:i/>
          <w:iCs/>
          <w:sz w:val="22"/>
          <w:szCs w:val="22"/>
          <w:lang w:val="sr-Cyrl-CS"/>
        </w:rPr>
        <w:t>п</w:t>
      </w:r>
      <w:r w:rsidRPr="00745398">
        <w:rPr>
          <w:b/>
          <w:i/>
          <w:iCs/>
          <w:sz w:val="22"/>
          <w:szCs w:val="22"/>
        </w:rPr>
        <w:t>отврђује да су тачни подаци који су у обрасцу понуде наведени</w:t>
      </w:r>
      <w:r w:rsidRPr="00745398">
        <w:rPr>
          <w:i/>
          <w:iCs/>
          <w:sz w:val="22"/>
          <w:szCs w:val="22"/>
        </w:rPr>
        <w:t>.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rsidR="00C03D5D" w:rsidRPr="00555122" w:rsidRDefault="00555122" w:rsidP="00555122">
      <w:pPr>
        <w:jc w:val="both"/>
        <w:rPr>
          <w:i/>
          <w:iCs/>
          <w:sz w:val="22"/>
          <w:szCs w:val="22"/>
        </w:rPr>
      </w:pPr>
      <w:r>
        <w:rPr>
          <w:i/>
          <w:iCs/>
          <w:sz w:val="22"/>
          <w:szCs w:val="22"/>
        </w:rPr>
        <w:t>.</w:t>
      </w:r>
    </w:p>
    <w:p w:rsidR="00C03D5D" w:rsidRDefault="00C03D5D">
      <w:pPr>
        <w:rPr>
          <w:b/>
          <w:bCs/>
          <w:i/>
          <w:iCs/>
          <w:lang w:val="ru-RU"/>
        </w:rPr>
      </w:pPr>
    </w:p>
    <w:p w:rsidR="006B26DB" w:rsidRDefault="006B26DB">
      <w:pPr>
        <w:rPr>
          <w:b/>
          <w:bCs/>
          <w:i/>
          <w:iCs/>
          <w:lang w:val="ru-RU"/>
        </w:rPr>
      </w:pPr>
    </w:p>
    <w:p w:rsidR="00870A55" w:rsidRDefault="00870A55">
      <w:pPr>
        <w:rPr>
          <w:b/>
          <w:bCs/>
          <w:i/>
          <w:iCs/>
          <w:lang w:val="ru-RU"/>
        </w:rPr>
      </w:pPr>
    </w:p>
    <w:p w:rsidR="00870A55" w:rsidRDefault="00870A55">
      <w:pPr>
        <w:rPr>
          <w:b/>
          <w:bCs/>
          <w:i/>
          <w:iCs/>
          <w:lang w:val="ru-RU"/>
        </w:rPr>
      </w:pPr>
    </w:p>
    <w:p w:rsidR="00870A55" w:rsidRDefault="00870A55">
      <w:pPr>
        <w:rPr>
          <w:b/>
          <w:bCs/>
          <w:i/>
          <w:iCs/>
          <w:lang w:val="ru-RU"/>
        </w:rPr>
      </w:pPr>
    </w:p>
    <w:p w:rsidR="00870A55" w:rsidRDefault="00870A55">
      <w:pPr>
        <w:rPr>
          <w:b/>
          <w:bCs/>
          <w:i/>
          <w:iCs/>
          <w:lang w:val="ru-RU"/>
        </w:rPr>
      </w:pPr>
    </w:p>
    <w:p w:rsidR="00870A55" w:rsidRDefault="00870A55">
      <w:pPr>
        <w:rPr>
          <w:b/>
          <w:bCs/>
          <w:i/>
          <w:iCs/>
          <w:lang w:val="ru-RU"/>
        </w:rPr>
      </w:pPr>
    </w:p>
    <w:p w:rsidR="00870A55" w:rsidRDefault="00870A55">
      <w:pPr>
        <w:rPr>
          <w:b/>
          <w:bCs/>
          <w:i/>
          <w:iCs/>
          <w:lang w:val="ru-RU"/>
        </w:rPr>
      </w:pPr>
    </w:p>
    <w:p w:rsidR="00870A55" w:rsidRDefault="00870A55">
      <w:pPr>
        <w:rPr>
          <w:b/>
          <w:bCs/>
          <w:i/>
          <w:iCs/>
          <w:lang w:val="ru-RU"/>
        </w:rPr>
      </w:pPr>
    </w:p>
    <w:p w:rsidR="00870A55" w:rsidRDefault="00870A55">
      <w:pPr>
        <w:rPr>
          <w:b/>
          <w:bCs/>
          <w:i/>
          <w:iCs/>
          <w:lang w:val="ru-RU"/>
        </w:rPr>
      </w:pPr>
    </w:p>
    <w:p w:rsidR="00870A55" w:rsidRDefault="00870A55">
      <w:pPr>
        <w:rPr>
          <w:b/>
          <w:bCs/>
          <w:i/>
          <w:iCs/>
          <w:lang w:val="ru-RU"/>
        </w:rPr>
      </w:pPr>
    </w:p>
    <w:p w:rsidR="004677CB" w:rsidRDefault="004677CB">
      <w:pPr>
        <w:rPr>
          <w:b/>
          <w:bCs/>
          <w:i/>
          <w:iCs/>
          <w:lang w:val="ru-RU"/>
        </w:rPr>
      </w:pPr>
    </w:p>
    <w:p w:rsidR="006D1B22" w:rsidRDefault="006D1B22">
      <w:pPr>
        <w:rPr>
          <w:b/>
          <w:bCs/>
          <w:i/>
          <w:iCs/>
          <w:lang w:val="ru-RU"/>
        </w:rPr>
      </w:pPr>
    </w:p>
    <w:p w:rsidR="006D1B22" w:rsidRDefault="006D1B22">
      <w:pPr>
        <w:rPr>
          <w:b/>
          <w:bCs/>
          <w:i/>
          <w:iCs/>
          <w:lang w:val="ru-RU"/>
        </w:rPr>
      </w:pPr>
    </w:p>
    <w:p w:rsidR="006D1B22" w:rsidRDefault="006D1B22">
      <w:pPr>
        <w:rPr>
          <w:b/>
          <w:bCs/>
          <w:i/>
          <w:iCs/>
          <w:lang w:val="ru-RU"/>
        </w:rPr>
      </w:pPr>
    </w:p>
    <w:p w:rsidR="006D1B22" w:rsidRDefault="006D1B22">
      <w:pPr>
        <w:rPr>
          <w:b/>
          <w:bCs/>
          <w:i/>
          <w:iCs/>
          <w:lang w:val="ru-RU"/>
        </w:rPr>
      </w:pPr>
    </w:p>
    <w:p w:rsidR="006D1B22" w:rsidRDefault="006D1B22">
      <w:pPr>
        <w:rPr>
          <w:b/>
          <w:bCs/>
          <w:i/>
          <w:iCs/>
          <w:lang w:val="ru-RU"/>
        </w:rPr>
      </w:pPr>
    </w:p>
    <w:p w:rsidR="006D1B22" w:rsidRDefault="006D1B22">
      <w:pPr>
        <w:rPr>
          <w:b/>
          <w:bCs/>
          <w:i/>
          <w:iCs/>
          <w:lang w:val="ru-RU"/>
        </w:rPr>
      </w:pPr>
    </w:p>
    <w:p w:rsidR="006D1B22" w:rsidRDefault="006D1B22">
      <w:pPr>
        <w:rPr>
          <w:b/>
          <w:bCs/>
          <w:i/>
          <w:iCs/>
          <w:lang w:val="ru-RU"/>
        </w:rPr>
      </w:pPr>
    </w:p>
    <w:p w:rsidR="006D1B22" w:rsidRDefault="006D1B22">
      <w:pPr>
        <w:rPr>
          <w:b/>
          <w:bCs/>
          <w:i/>
          <w:iCs/>
          <w:lang w:val="ru-RU"/>
        </w:rPr>
      </w:pPr>
    </w:p>
    <w:p w:rsidR="006D1B22" w:rsidRDefault="006D1B22">
      <w:pPr>
        <w:rPr>
          <w:b/>
          <w:bCs/>
          <w:i/>
          <w:iCs/>
          <w:lang w:val="ru-RU"/>
        </w:rPr>
      </w:pPr>
    </w:p>
    <w:p w:rsidR="006D1B22" w:rsidRDefault="006D1B22">
      <w:pPr>
        <w:rPr>
          <w:b/>
          <w:bCs/>
          <w:i/>
          <w:iCs/>
          <w:lang w:val="ru-RU"/>
        </w:rPr>
      </w:pPr>
    </w:p>
    <w:p w:rsidR="009004CB" w:rsidRDefault="009004CB">
      <w:pPr>
        <w:rPr>
          <w:b/>
          <w:bCs/>
          <w:i/>
          <w:iCs/>
          <w:lang w:val="ru-RU"/>
        </w:rPr>
      </w:pPr>
    </w:p>
    <w:p w:rsidR="009004CB" w:rsidRDefault="009004CB">
      <w:pPr>
        <w:rPr>
          <w:b/>
          <w:bCs/>
          <w:i/>
          <w:iCs/>
          <w:lang w:val="ru-RU"/>
        </w:rPr>
      </w:pPr>
    </w:p>
    <w:p w:rsidR="009004CB" w:rsidRDefault="009004CB">
      <w:pPr>
        <w:rPr>
          <w:b/>
          <w:bCs/>
          <w:i/>
          <w:iCs/>
          <w:lang w:val="ru-RU"/>
        </w:rPr>
      </w:pPr>
    </w:p>
    <w:p w:rsidR="009004CB" w:rsidRDefault="009004CB">
      <w:pPr>
        <w:rPr>
          <w:b/>
          <w:bCs/>
          <w:i/>
          <w:iCs/>
          <w:lang w:val="ru-RU"/>
        </w:rPr>
      </w:pPr>
    </w:p>
    <w:p w:rsidR="009004CB" w:rsidRDefault="009004CB">
      <w:pPr>
        <w:rPr>
          <w:b/>
          <w:bCs/>
          <w:i/>
          <w:iCs/>
          <w:lang w:val="ru-RU"/>
        </w:rPr>
      </w:pPr>
    </w:p>
    <w:p w:rsidR="006D1B22" w:rsidRDefault="006D1B22">
      <w:pPr>
        <w:rPr>
          <w:b/>
          <w:bCs/>
          <w:i/>
          <w:iCs/>
          <w:lang w:val="ru-RU"/>
        </w:rPr>
      </w:pPr>
    </w:p>
    <w:p w:rsidR="004677CB" w:rsidRDefault="004677CB">
      <w:pPr>
        <w:rPr>
          <w:b/>
          <w:bCs/>
          <w:i/>
          <w:iCs/>
          <w:lang w:val="ru-RU"/>
        </w:rPr>
      </w:pPr>
    </w:p>
    <w:p w:rsidR="00221C6F" w:rsidRPr="00A73F5D" w:rsidRDefault="00221C6F">
      <w:pPr>
        <w:shd w:val="clear" w:color="auto" w:fill="C6D9F1"/>
        <w:jc w:val="center"/>
        <w:rPr>
          <w:b/>
          <w:bCs/>
          <w:i/>
          <w:iCs/>
          <w:sz w:val="28"/>
          <w:szCs w:val="28"/>
        </w:rPr>
      </w:pPr>
      <w:r w:rsidRPr="00A73F5D">
        <w:rPr>
          <w:b/>
          <w:bCs/>
          <w:i/>
          <w:iCs/>
          <w:sz w:val="28"/>
          <w:szCs w:val="28"/>
        </w:rPr>
        <w:t>VIII МОДЕЛ УГОВОРА</w:t>
      </w:r>
    </w:p>
    <w:p w:rsidR="00221C6F" w:rsidRPr="00A73F5D" w:rsidRDefault="00221C6F">
      <w:pPr>
        <w:shd w:val="clear" w:color="auto" w:fill="C6D9F1"/>
        <w:jc w:val="center"/>
        <w:rPr>
          <w:b/>
          <w:bCs/>
          <w:i/>
          <w:iCs/>
          <w:sz w:val="28"/>
          <w:szCs w:val="28"/>
        </w:rPr>
      </w:pPr>
    </w:p>
    <w:p w:rsidR="00926517" w:rsidRDefault="00926517" w:rsidP="0092757D">
      <w:pPr>
        <w:pStyle w:val="Header"/>
        <w:tabs>
          <w:tab w:val="clear" w:pos="4513"/>
          <w:tab w:val="clear" w:pos="9026"/>
        </w:tabs>
        <w:jc w:val="right"/>
        <w:rPr>
          <w:b/>
          <w:lang w:val="ru-RU"/>
        </w:rPr>
      </w:pPr>
      <w:r>
        <w:rPr>
          <w:b/>
          <w:lang w:val="ru-RU"/>
        </w:rPr>
        <w:tab/>
      </w:r>
      <w:r>
        <w:rPr>
          <w:b/>
          <w:lang w:val="ru-RU"/>
        </w:rPr>
        <w:tab/>
      </w:r>
      <w:r>
        <w:rPr>
          <w:b/>
          <w:lang w:val="ru-RU"/>
        </w:rPr>
        <w:tab/>
      </w:r>
      <w:r>
        <w:rPr>
          <w:b/>
          <w:lang w:val="ru-RU"/>
        </w:rPr>
        <w:tab/>
      </w:r>
      <w:r w:rsidR="00555122">
        <w:rPr>
          <w:b/>
          <w:bdr w:val="single" w:sz="4" w:space="0" w:color="auto"/>
          <w:lang w:val="ru-RU"/>
        </w:rPr>
        <w:t>ОБРАЗАЦ  3</w:t>
      </w:r>
      <w:r w:rsidRPr="00AA446F">
        <w:rPr>
          <w:b/>
          <w:bdr w:val="single" w:sz="4" w:space="0" w:color="auto"/>
          <w:lang w:val="ru-RU"/>
        </w:rPr>
        <w:t>.</w:t>
      </w:r>
    </w:p>
    <w:p w:rsidR="00926517" w:rsidRDefault="00926517" w:rsidP="005B4C6C">
      <w:pPr>
        <w:pStyle w:val="Header"/>
        <w:jc w:val="center"/>
        <w:rPr>
          <w:b/>
          <w:lang w:val="ru-RU"/>
        </w:rPr>
      </w:pPr>
    </w:p>
    <w:p w:rsidR="00C03D5D" w:rsidRDefault="00C03D5D" w:rsidP="005B4C6C">
      <w:pPr>
        <w:pStyle w:val="Header"/>
        <w:jc w:val="center"/>
        <w:rPr>
          <w:b/>
          <w:lang w:val="ru-RU"/>
        </w:rPr>
      </w:pPr>
    </w:p>
    <w:p w:rsidR="005B4C6C" w:rsidRPr="001A057D" w:rsidRDefault="005B4C6C" w:rsidP="005B4C6C">
      <w:pPr>
        <w:pStyle w:val="Header"/>
        <w:jc w:val="center"/>
        <w:rPr>
          <w:b/>
          <w:lang w:val="ru-RU"/>
        </w:rPr>
      </w:pPr>
      <w:r w:rsidRPr="0011740B">
        <w:rPr>
          <w:b/>
          <w:lang w:val="ru-RU"/>
        </w:rPr>
        <w:t>УГОВОР</w:t>
      </w:r>
      <w:r w:rsidRPr="001A057D">
        <w:rPr>
          <w:b/>
          <w:lang w:val="ru-RU"/>
        </w:rPr>
        <w:t xml:space="preserve"> </w:t>
      </w:r>
    </w:p>
    <w:p w:rsidR="005B4C6C" w:rsidRDefault="005B4C6C" w:rsidP="005B4C6C">
      <w:pPr>
        <w:pStyle w:val="Header"/>
        <w:rPr>
          <w:lang w:val="ru-RU"/>
        </w:rPr>
      </w:pPr>
    </w:p>
    <w:p w:rsidR="005B4C6C" w:rsidRDefault="005B4C6C" w:rsidP="005B4C6C">
      <w:pPr>
        <w:pStyle w:val="Header"/>
        <w:tabs>
          <w:tab w:val="clear" w:pos="4513"/>
        </w:tabs>
        <w:ind w:left="851"/>
        <w:jc w:val="center"/>
        <w:rPr>
          <w:lang w:val="ru-RU"/>
        </w:rPr>
      </w:pPr>
      <w:r>
        <w:rPr>
          <w:lang w:val="ru-RU"/>
        </w:rPr>
        <w:t>Закључен у Београду</w:t>
      </w:r>
      <w:r>
        <w:rPr>
          <w:lang w:val="sr-Latn-CS"/>
        </w:rPr>
        <w:t>,</w:t>
      </w:r>
      <w:r w:rsidR="00FE32EF">
        <w:rPr>
          <w:lang w:val="ru-RU"/>
        </w:rPr>
        <w:t xml:space="preserve"> дана  ________ 2016</w:t>
      </w:r>
      <w:r>
        <w:rPr>
          <w:lang w:val="ru-RU"/>
        </w:rPr>
        <w:t>. године, између :</w:t>
      </w:r>
    </w:p>
    <w:p w:rsidR="005B4C6C" w:rsidRDefault="005B4C6C" w:rsidP="005B4C6C">
      <w:pPr>
        <w:pStyle w:val="Header"/>
        <w:jc w:val="center"/>
        <w:rPr>
          <w:lang w:val="ru-RU"/>
        </w:rPr>
      </w:pPr>
    </w:p>
    <w:p w:rsidR="005B4C6C" w:rsidRPr="00E25D42"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E25D42">
        <w:rPr>
          <w:lang w:val="ru-RU"/>
        </w:rPr>
        <w:t>Агенције за лиценцирање стечајних управника, Београд, улица Кнеза Михаила број 1-3,  коју заступа директор</w:t>
      </w:r>
      <w:r w:rsidR="00DE3DC8">
        <w:rPr>
          <w:lang w:val="ru-RU"/>
        </w:rPr>
        <w:t xml:space="preserve"> </w:t>
      </w:r>
      <w:r w:rsidR="00DE3DC8">
        <w:rPr>
          <w:lang w:val="sr-Cyrl-RS"/>
        </w:rPr>
        <w:t>Данијела Вазура</w:t>
      </w:r>
      <w:r w:rsidR="00C03D5D">
        <w:rPr>
          <w:lang w:val="ru-RU"/>
        </w:rPr>
        <w:t xml:space="preserve"> (</w:t>
      </w:r>
      <w:r w:rsidRPr="00E25D42">
        <w:rPr>
          <w:lang w:val="ru-RU"/>
        </w:rPr>
        <w:t xml:space="preserve">у даљем тексту: Наручилац) </w:t>
      </w:r>
    </w:p>
    <w:p w:rsidR="005B4C6C" w:rsidRDefault="005B4C6C" w:rsidP="005B4C6C">
      <w:pPr>
        <w:pStyle w:val="Header"/>
        <w:jc w:val="both"/>
        <w:rPr>
          <w:lang w:val="ru-RU"/>
        </w:rPr>
      </w:pPr>
    </w:p>
    <w:p w:rsidR="005B4C6C" w:rsidRDefault="005B4C6C" w:rsidP="005B4C6C">
      <w:pPr>
        <w:pStyle w:val="Header"/>
        <w:ind w:left="840"/>
        <w:jc w:val="both"/>
        <w:rPr>
          <w:lang w:val="ru-RU"/>
        </w:rPr>
      </w:pPr>
      <w:r>
        <w:rPr>
          <w:lang w:val="ru-RU"/>
        </w:rPr>
        <w:t>и</w:t>
      </w:r>
    </w:p>
    <w:p w:rsidR="005B4C6C" w:rsidRDefault="005B4C6C" w:rsidP="005B4C6C">
      <w:pPr>
        <w:pStyle w:val="Header"/>
        <w:jc w:val="both"/>
        <w:rPr>
          <w:lang w:val="ru-RU"/>
        </w:rPr>
      </w:pPr>
      <w:r>
        <w:rPr>
          <w:lang w:val="ru-RU"/>
        </w:rPr>
        <w:t xml:space="preserve"> </w:t>
      </w:r>
    </w:p>
    <w:p w:rsidR="005B4C6C" w:rsidRPr="00E61A83"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w:t>
      </w:r>
      <w:r w:rsidR="000B54A3">
        <w:rPr>
          <w:lang w:val="ru-RU"/>
        </w:rPr>
        <w:t>у даљем тексту: Извршилац</w:t>
      </w:r>
      <w:r w:rsidRPr="00E61A83">
        <w:rPr>
          <w:lang w:val="ru-RU"/>
        </w:rPr>
        <w:t xml:space="preserve">) </w:t>
      </w:r>
    </w:p>
    <w:p w:rsidR="005B4C6C" w:rsidRDefault="005B4C6C" w:rsidP="005B4C6C">
      <w:pPr>
        <w:pStyle w:val="Header"/>
        <w:rPr>
          <w:lang w:val="ru-RU"/>
        </w:rPr>
      </w:pPr>
    </w:p>
    <w:p w:rsidR="005B4C6C" w:rsidRDefault="005B4C6C" w:rsidP="005B4C6C">
      <w:pPr>
        <w:pStyle w:val="Header"/>
        <w:ind w:left="840"/>
        <w:jc w:val="center"/>
        <w:rPr>
          <w:lang w:val="ru-RU"/>
        </w:rPr>
      </w:pPr>
    </w:p>
    <w:p w:rsidR="00C03D5D" w:rsidRDefault="00C03D5D" w:rsidP="005B4C6C">
      <w:pPr>
        <w:pStyle w:val="Header"/>
        <w:ind w:left="840"/>
        <w:jc w:val="center"/>
        <w:rPr>
          <w:lang w:val="ru-RU"/>
        </w:rPr>
      </w:pPr>
    </w:p>
    <w:p w:rsidR="005B4C6C" w:rsidRPr="000B54A3" w:rsidRDefault="005B4C6C" w:rsidP="005B4C6C">
      <w:pPr>
        <w:ind w:firstLine="720"/>
        <w:jc w:val="both"/>
        <w:rPr>
          <w:sz w:val="22"/>
          <w:szCs w:val="22"/>
          <w:lang w:val="ru-RU"/>
        </w:rPr>
      </w:pPr>
      <w:r w:rsidRPr="000B54A3">
        <w:rPr>
          <w:sz w:val="22"/>
          <w:szCs w:val="22"/>
          <w:lang w:val="ru-RU"/>
        </w:rPr>
        <w:t xml:space="preserve">Уговорне стране сагласно констатују : </w:t>
      </w:r>
    </w:p>
    <w:p w:rsidR="005B4C6C" w:rsidRPr="000B54A3" w:rsidRDefault="005B4C6C" w:rsidP="00E57303">
      <w:pPr>
        <w:numPr>
          <w:ilvl w:val="0"/>
          <w:numId w:val="22"/>
        </w:numPr>
        <w:ind w:left="426"/>
        <w:jc w:val="both"/>
        <w:rPr>
          <w:sz w:val="22"/>
          <w:szCs w:val="22"/>
        </w:rPr>
      </w:pPr>
      <w:r w:rsidRPr="000B54A3">
        <w:rPr>
          <w:sz w:val="22"/>
          <w:szCs w:val="22"/>
        </w:rPr>
        <w:t xml:space="preserve">да је Наручилац спровео поступак јавне набавке мале вредности чији је предмет </w:t>
      </w:r>
      <w:r w:rsidR="006D1B22" w:rsidRPr="000B54A3">
        <w:rPr>
          <w:sz w:val="22"/>
          <w:szCs w:val="22"/>
        </w:rPr>
        <w:t xml:space="preserve">набавка услуге </w:t>
      </w:r>
      <w:r w:rsidR="00585AD5" w:rsidRPr="000B54A3">
        <w:rPr>
          <w:sz w:val="22"/>
          <w:szCs w:val="22"/>
        </w:rPr>
        <w:t xml:space="preserve">одржавање возила </w:t>
      </w:r>
      <w:r w:rsidR="006D1B22" w:rsidRPr="000B54A3">
        <w:rPr>
          <w:sz w:val="22"/>
          <w:szCs w:val="22"/>
          <w:lang w:val="sr-Cyrl-RS"/>
        </w:rPr>
        <w:t xml:space="preserve">(сервисирање и поправка) </w:t>
      </w:r>
      <w:r w:rsidR="00585AD5" w:rsidRPr="000B54A3">
        <w:rPr>
          <w:sz w:val="22"/>
          <w:szCs w:val="22"/>
        </w:rPr>
        <w:t>Агенције за лиценцирање стечајних управника</w:t>
      </w:r>
      <w:r w:rsidRPr="000B54A3">
        <w:rPr>
          <w:sz w:val="22"/>
          <w:szCs w:val="22"/>
        </w:rPr>
        <w:t xml:space="preserve">, број </w:t>
      </w:r>
      <w:r w:rsidR="00585AD5" w:rsidRPr="000B54A3">
        <w:rPr>
          <w:sz w:val="22"/>
          <w:szCs w:val="22"/>
          <w:lang w:val="sr-Cyrl-CS"/>
        </w:rPr>
        <w:t>3</w:t>
      </w:r>
      <w:r w:rsidRPr="000B54A3">
        <w:rPr>
          <w:sz w:val="22"/>
          <w:szCs w:val="22"/>
        </w:rPr>
        <w:t>/</w:t>
      </w:r>
      <w:r w:rsidRPr="000B54A3">
        <w:rPr>
          <w:sz w:val="22"/>
          <w:szCs w:val="22"/>
          <w:lang w:val="sr-Cyrl-CS"/>
        </w:rPr>
        <w:t>20</w:t>
      </w:r>
      <w:r w:rsidR="00555122" w:rsidRPr="000B54A3">
        <w:rPr>
          <w:sz w:val="22"/>
          <w:szCs w:val="22"/>
        </w:rPr>
        <w:t>16</w:t>
      </w:r>
      <w:r w:rsidRPr="000B54A3">
        <w:rPr>
          <w:sz w:val="22"/>
          <w:szCs w:val="22"/>
        </w:rPr>
        <w:t>, на основу Закона о јавним набавкама ("Службени гласник РС", бр. 124/2012</w:t>
      </w:r>
      <w:r w:rsidR="00FE32EF" w:rsidRPr="000B54A3">
        <w:rPr>
          <w:sz w:val="22"/>
          <w:szCs w:val="22"/>
          <w:lang w:val="sr-Cyrl-RS"/>
        </w:rPr>
        <w:t xml:space="preserve">, </w:t>
      </w:r>
      <w:r w:rsidR="00DE3DC8" w:rsidRPr="000B54A3">
        <w:rPr>
          <w:sz w:val="22"/>
          <w:szCs w:val="22"/>
          <w:lang w:val="sr-Cyrl-RS"/>
        </w:rPr>
        <w:t>14/15</w:t>
      </w:r>
      <w:r w:rsidR="00FE32EF" w:rsidRPr="000B54A3">
        <w:rPr>
          <w:sz w:val="22"/>
          <w:szCs w:val="22"/>
          <w:lang w:val="sr-Cyrl-RS"/>
        </w:rPr>
        <w:t xml:space="preserve"> и 68/15</w:t>
      </w:r>
      <w:r w:rsidRPr="000B54A3">
        <w:rPr>
          <w:sz w:val="22"/>
          <w:szCs w:val="22"/>
        </w:rPr>
        <w:t xml:space="preserve">) и Одлуке о покретању поступка </w:t>
      </w:r>
      <w:r w:rsidR="00870A55" w:rsidRPr="000B54A3">
        <w:rPr>
          <w:sz w:val="22"/>
          <w:szCs w:val="22"/>
          <w:lang w:val="sr-Latn-CS"/>
        </w:rPr>
        <w:t>IV 14-1/3</w:t>
      </w:r>
      <w:r w:rsidR="00FE32EF" w:rsidRPr="000B54A3">
        <w:rPr>
          <w:sz w:val="22"/>
          <w:szCs w:val="22"/>
          <w:lang w:val="sr-Latn-CS"/>
        </w:rPr>
        <w:t>/2016</w:t>
      </w:r>
      <w:r w:rsidR="00E70BBC" w:rsidRPr="000B54A3">
        <w:rPr>
          <w:sz w:val="22"/>
          <w:szCs w:val="22"/>
          <w:lang w:val="sr-Latn-CS"/>
        </w:rPr>
        <w:t>-02</w:t>
      </w:r>
      <w:r w:rsidRPr="000B54A3">
        <w:rPr>
          <w:sz w:val="22"/>
          <w:szCs w:val="22"/>
        </w:rPr>
        <w:t xml:space="preserve"> од </w:t>
      </w:r>
      <w:r w:rsidR="00FE32EF" w:rsidRPr="000B54A3">
        <w:rPr>
          <w:sz w:val="22"/>
          <w:szCs w:val="22"/>
        </w:rPr>
        <w:t>1</w:t>
      </w:r>
      <w:r w:rsidRPr="000B54A3">
        <w:rPr>
          <w:sz w:val="22"/>
          <w:szCs w:val="22"/>
        </w:rPr>
        <w:t>.</w:t>
      </w:r>
      <w:r w:rsidRPr="000B54A3">
        <w:rPr>
          <w:sz w:val="22"/>
          <w:szCs w:val="22"/>
          <w:lang w:val="sr-Cyrl-CS"/>
        </w:rPr>
        <w:t xml:space="preserve"> </w:t>
      </w:r>
      <w:proofErr w:type="gramStart"/>
      <w:r w:rsidR="00585AD5" w:rsidRPr="000B54A3">
        <w:rPr>
          <w:sz w:val="22"/>
          <w:szCs w:val="22"/>
        </w:rPr>
        <w:t>март</w:t>
      </w:r>
      <w:r w:rsidR="00FE32EF" w:rsidRPr="000B54A3">
        <w:rPr>
          <w:sz w:val="22"/>
          <w:szCs w:val="22"/>
        </w:rPr>
        <w:t>а</w:t>
      </w:r>
      <w:proofErr w:type="gramEnd"/>
      <w:r w:rsidR="00FE32EF" w:rsidRPr="000B54A3">
        <w:rPr>
          <w:sz w:val="22"/>
          <w:szCs w:val="22"/>
        </w:rPr>
        <w:t xml:space="preserve"> 2016</w:t>
      </w:r>
      <w:r w:rsidRPr="000B54A3">
        <w:rPr>
          <w:sz w:val="22"/>
          <w:szCs w:val="22"/>
        </w:rPr>
        <w:t xml:space="preserve">. </w:t>
      </w:r>
      <w:proofErr w:type="gramStart"/>
      <w:r w:rsidRPr="000B54A3">
        <w:rPr>
          <w:sz w:val="22"/>
          <w:szCs w:val="22"/>
        </w:rPr>
        <w:t>године</w:t>
      </w:r>
      <w:proofErr w:type="gramEnd"/>
      <w:r w:rsidRPr="000B54A3">
        <w:rPr>
          <w:sz w:val="22"/>
          <w:szCs w:val="22"/>
        </w:rPr>
        <w:t>.</w:t>
      </w:r>
    </w:p>
    <w:p w:rsidR="005B4C6C" w:rsidRPr="000B54A3" w:rsidRDefault="005B4C6C" w:rsidP="00E57303">
      <w:pPr>
        <w:numPr>
          <w:ilvl w:val="0"/>
          <w:numId w:val="22"/>
        </w:numPr>
        <w:ind w:left="426"/>
        <w:jc w:val="both"/>
        <w:rPr>
          <w:sz w:val="22"/>
          <w:szCs w:val="22"/>
        </w:rPr>
      </w:pPr>
      <w:r w:rsidRPr="000B54A3">
        <w:rPr>
          <w:sz w:val="22"/>
          <w:szCs w:val="22"/>
        </w:rPr>
        <w:t xml:space="preserve">да је </w:t>
      </w:r>
      <w:r w:rsidR="00350784" w:rsidRPr="000B54A3">
        <w:rPr>
          <w:sz w:val="22"/>
          <w:szCs w:val="22"/>
          <w:lang w:val="sr-Cyrl-CS"/>
        </w:rPr>
        <w:t>Извршилац</w:t>
      </w:r>
      <w:r w:rsidRPr="000B54A3">
        <w:rPr>
          <w:sz w:val="22"/>
          <w:szCs w:val="22"/>
        </w:rPr>
        <w:t xml:space="preserve"> доставио (заједничку/са подизвођачем) понуду број </w:t>
      </w:r>
      <w:r w:rsidRPr="000B54A3">
        <w:rPr>
          <w:sz w:val="22"/>
          <w:szCs w:val="22"/>
          <w:lang w:val="sr-Cyrl-CS"/>
        </w:rPr>
        <w:t>_______________</w:t>
      </w:r>
      <w:r w:rsidRPr="000B54A3">
        <w:rPr>
          <w:sz w:val="22"/>
          <w:szCs w:val="22"/>
        </w:rPr>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B4C6C" w:rsidRPr="000B54A3" w:rsidRDefault="005B4C6C" w:rsidP="00E57303">
      <w:pPr>
        <w:numPr>
          <w:ilvl w:val="0"/>
          <w:numId w:val="22"/>
        </w:numPr>
        <w:ind w:left="426"/>
        <w:jc w:val="both"/>
        <w:rPr>
          <w:sz w:val="22"/>
          <w:szCs w:val="22"/>
        </w:rPr>
      </w:pPr>
      <w:proofErr w:type="gramStart"/>
      <w:r w:rsidRPr="000B54A3">
        <w:rPr>
          <w:sz w:val="22"/>
          <w:szCs w:val="22"/>
        </w:rPr>
        <w:t>да</w:t>
      </w:r>
      <w:proofErr w:type="gramEnd"/>
      <w:r w:rsidRPr="000B54A3">
        <w:rPr>
          <w:sz w:val="22"/>
          <w:szCs w:val="22"/>
        </w:rPr>
        <w:t xml:space="preserve"> је Наручилац Одлуком о додели уговора број _____________</w:t>
      </w:r>
      <w:r w:rsidR="005443BC" w:rsidRPr="000B54A3">
        <w:rPr>
          <w:sz w:val="22"/>
          <w:szCs w:val="22"/>
          <w:lang w:val="sr-Cyrl-CS"/>
        </w:rPr>
        <w:t>___</w:t>
      </w:r>
      <w:r w:rsidRPr="000B54A3">
        <w:rPr>
          <w:sz w:val="22"/>
          <w:szCs w:val="22"/>
        </w:rPr>
        <w:t>(попуњава Наручилац</w:t>
      </w:r>
      <w:r w:rsidR="00585AD5" w:rsidRPr="000B54A3">
        <w:rPr>
          <w:sz w:val="22"/>
          <w:szCs w:val="22"/>
        </w:rPr>
        <w:t>), доделио уговор за набавку услуге сервисирања и одржавања возила Агенције за лиценцирање стечајних управника</w:t>
      </w:r>
      <w:r w:rsidRPr="000B54A3">
        <w:rPr>
          <w:sz w:val="22"/>
          <w:szCs w:val="22"/>
        </w:rPr>
        <w:t>.</w:t>
      </w:r>
    </w:p>
    <w:p w:rsidR="005B4C6C" w:rsidRDefault="005B4C6C" w:rsidP="00E57303">
      <w:pPr>
        <w:numPr>
          <w:ilvl w:val="0"/>
          <w:numId w:val="22"/>
        </w:numPr>
        <w:ind w:left="426"/>
        <w:jc w:val="both"/>
      </w:pPr>
      <w:proofErr w:type="gramStart"/>
      <w:r w:rsidRPr="000B54A3">
        <w:rPr>
          <w:sz w:val="22"/>
          <w:szCs w:val="22"/>
        </w:rPr>
        <w:t>да</w:t>
      </w:r>
      <w:proofErr w:type="gramEnd"/>
      <w:r w:rsidRPr="000B54A3">
        <w:rPr>
          <w:sz w:val="22"/>
          <w:szCs w:val="22"/>
        </w:rPr>
        <w:t xml:space="preserve"> Наручилац овај уговор закључује на основу члана 113. Закона о </w:t>
      </w:r>
      <w:proofErr w:type="gramStart"/>
      <w:r w:rsidRPr="000B54A3">
        <w:rPr>
          <w:sz w:val="22"/>
          <w:szCs w:val="22"/>
        </w:rPr>
        <w:t>јавним  набавкама</w:t>
      </w:r>
      <w:proofErr w:type="gramEnd"/>
      <w:r w:rsidRPr="005B4C6C">
        <w:t>.</w:t>
      </w:r>
    </w:p>
    <w:p w:rsidR="00350784" w:rsidRPr="005B4C6C" w:rsidRDefault="00350784" w:rsidP="00350784">
      <w:pPr>
        <w:ind w:left="426"/>
        <w:jc w:val="both"/>
      </w:pPr>
    </w:p>
    <w:p w:rsidR="00350784" w:rsidRPr="005C55EF" w:rsidRDefault="00350784" w:rsidP="00350784">
      <w:pPr>
        <w:rPr>
          <w:b/>
          <w:sz w:val="22"/>
          <w:szCs w:val="22"/>
          <w:lang w:val="sr-Cyrl-CS"/>
        </w:rPr>
      </w:pPr>
      <w:r w:rsidRPr="005C55EF">
        <w:rPr>
          <w:b/>
          <w:sz w:val="22"/>
          <w:szCs w:val="22"/>
          <w:lang w:val="sr-Cyrl-CS"/>
        </w:rPr>
        <w:t>ПРЕДМЕТ УГОВОРА:</w:t>
      </w:r>
    </w:p>
    <w:p w:rsidR="00350784" w:rsidRPr="005C55EF" w:rsidRDefault="00350784" w:rsidP="00350784">
      <w:pPr>
        <w:tabs>
          <w:tab w:val="center" w:pos="4320"/>
          <w:tab w:val="left" w:pos="5850"/>
        </w:tabs>
        <w:jc w:val="center"/>
        <w:rPr>
          <w:b/>
          <w:sz w:val="22"/>
          <w:szCs w:val="22"/>
          <w:lang w:val="ru-RU"/>
        </w:rPr>
      </w:pPr>
      <w:r w:rsidRPr="005C55EF">
        <w:rPr>
          <w:b/>
          <w:sz w:val="22"/>
          <w:szCs w:val="22"/>
          <w:lang w:val="ru-RU"/>
        </w:rPr>
        <w:t xml:space="preserve">Члан </w:t>
      </w:r>
      <w:r w:rsidRPr="005C55EF">
        <w:rPr>
          <w:b/>
          <w:sz w:val="22"/>
          <w:szCs w:val="22"/>
          <w:lang w:val="sr-Cyrl-CS"/>
        </w:rPr>
        <w:t>1</w:t>
      </w:r>
      <w:r w:rsidRPr="005C55EF">
        <w:rPr>
          <w:b/>
          <w:sz w:val="22"/>
          <w:szCs w:val="22"/>
          <w:lang w:val="ru-RU"/>
        </w:rPr>
        <w:t>.</w:t>
      </w:r>
    </w:p>
    <w:p w:rsidR="00350784" w:rsidRPr="006D1B22" w:rsidRDefault="00350784" w:rsidP="00350784">
      <w:pPr>
        <w:jc w:val="both"/>
        <w:rPr>
          <w:sz w:val="22"/>
          <w:szCs w:val="22"/>
          <w:lang w:val="sr-Cyrl-CS"/>
        </w:rPr>
      </w:pPr>
      <w:r w:rsidRPr="005C55EF">
        <w:rPr>
          <w:sz w:val="22"/>
          <w:szCs w:val="22"/>
          <w:lang w:val="sr-Cyrl-CS"/>
        </w:rPr>
        <w:tab/>
        <w:t xml:space="preserve">Предмет уговора је вршење услуга </w:t>
      </w:r>
      <w:r w:rsidRPr="005C55EF">
        <w:rPr>
          <w:bCs/>
          <w:sz w:val="22"/>
          <w:szCs w:val="22"/>
          <w:lang w:val="sr-Cyrl-CS"/>
        </w:rPr>
        <w:t xml:space="preserve">одржавања </w:t>
      </w:r>
      <w:r w:rsidR="006D1B22">
        <w:rPr>
          <w:bCs/>
          <w:sz w:val="22"/>
          <w:szCs w:val="22"/>
          <w:lang w:val="sr-Cyrl-CS"/>
        </w:rPr>
        <w:t xml:space="preserve">четри (4) </w:t>
      </w:r>
      <w:r w:rsidRPr="005C55EF">
        <w:rPr>
          <w:bCs/>
          <w:sz w:val="22"/>
          <w:szCs w:val="22"/>
          <w:lang w:val="sr-Cyrl-CS"/>
        </w:rPr>
        <w:t xml:space="preserve">возила </w:t>
      </w:r>
      <w:r w:rsidR="006D1B22">
        <w:rPr>
          <w:bCs/>
          <w:sz w:val="22"/>
          <w:szCs w:val="22"/>
          <w:lang w:val="sr-Cyrl-CS"/>
        </w:rPr>
        <w:t xml:space="preserve">(сервисирање и поправка) </w:t>
      </w:r>
      <w:r w:rsidR="00584229">
        <w:rPr>
          <w:bCs/>
          <w:sz w:val="22"/>
          <w:szCs w:val="22"/>
          <w:lang w:val="sr-Cyrl-CS"/>
        </w:rPr>
        <w:t>са уградњом</w:t>
      </w:r>
      <w:r w:rsidRPr="005C55EF">
        <w:rPr>
          <w:bCs/>
          <w:sz w:val="22"/>
          <w:szCs w:val="22"/>
          <w:lang w:val="sr-Cyrl-CS"/>
        </w:rPr>
        <w:t xml:space="preserve"> резервних д</w:t>
      </w:r>
      <w:r w:rsidR="00584229">
        <w:rPr>
          <w:bCs/>
          <w:sz w:val="22"/>
          <w:szCs w:val="22"/>
          <w:lang w:val="sr-Cyrl-CS"/>
        </w:rPr>
        <w:t xml:space="preserve">елова </w:t>
      </w:r>
      <w:r w:rsidRPr="005C55EF">
        <w:rPr>
          <w:bCs/>
          <w:sz w:val="22"/>
          <w:szCs w:val="22"/>
          <w:lang w:val="sr-Cyrl-CS"/>
        </w:rPr>
        <w:t xml:space="preserve">за </w:t>
      </w:r>
      <w:r w:rsidR="006D1B22" w:rsidRPr="006D1B22">
        <w:rPr>
          <w:bCs/>
          <w:sz w:val="22"/>
          <w:szCs w:val="22"/>
          <w:lang w:val="sr-Cyrl-CS"/>
        </w:rPr>
        <w:t xml:space="preserve">потребе Агенције за лиценцирање стечајних управника </w:t>
      </w:r>
      <w:r w:rsidRPr="006D1B22">
        <w:rPr>
          <w:sz w:val="22"/>
          <w:szCs w:val="22"/>
          <w:lang w:val="sr-Cyrl-CS"/>
        </w:rPr>
        <w:t>за ____________ партију, у свему према понуди Извршиоца, број _________ од ________године и одредбама овог уговора.</w:t>
      </w:r>
    </w:p>
    <w:p w:rsidR="00350784" w:rsidRPr="005C55EF" w:rsidRDefault="00350784" w:rsidP="00350784">
      <w:pPr>
        <w:ind w:firstLine="720"/>
        <w:jc w:val="both"/>
        <w:rPr>
          <w:i/>
          <w:sz w:val="22"/>
          <w:szCs w:val="22"/>
          <w:lang w:val="sr-Cyrl-CS"/>
        </w:rPr>
      </w:pPr>
      <w:r w:rsidRPr="006D1B22">
        <w:rPr>
          <w:i/>
          <w:sz w:val="22"/>
          <w:szCs w:val="22"/>
          <w:lang w:val="sr-Cyrl-CS"/>
        </w:rPr>
        <w:t>Извршилац наступа са подизвођачем ____________________________________,</w:t>
      </w:r>
      <w:r w:rsidRPr="005C55EF">
        <w:rPr>
          <w:i/>
          <w:sz w:val="22"/>
          <w:szCs w:val="22"/>
          <w:lang w:val="sr-Cyrl-CS"/>
        </w:rPr>
        <w:t xml:space="preserve"> из _______________________________, ул._____________________________ који ће делимично извршити предметну набавку и то у делу___________________________. </w:t>
      </w:r>
    </w:p>
    <w:p w:rsidR="00350784" w:rsidRPr="005C55EF" w:rsidRDefault="00350784" w:rsidP="00350784">
      <w:pPr>
        <w:ind w:firstLine="720"/>
        <w:jc w:val="both"/>
        <w:rPr>
          <w:bCs/>
          <w:iCs/>
          <w:sz w:val="22"/>
          <w:szCs w:val="22"/>
          <w:lang w:val="ru-RU"/>
        </w:rPr>
      </w:pPr>
      <w:r w:rsidRPr="005C55EF">
        <w:rPr>
          <w:bCs/>
          <w:sz w:val="22"/>
          <w:szCs w:val="22"/>
          <w:lang w:val="sr-Cyrl-RS"/>
        </w:rPr>
        <w:t>Понуда Извршиоца број ___________ од  ____________ године и</w:t>
      </w:r>
      <w:r w:rsidRPr="005C55EF">
        <w:rPr>
          <w:sz w:val="22"/>
          <w:szCs w:val="22"/>
          <w:lang w:val="sr-Cyrl-RS"/>
        </w:rPr>
        <w:t xml:space="preserve"> </w:t>
      </w:r>
      <w:r w:rsidRPr="005C55EF">
        <w:rPr>
          <w:rFonts w:eastAsia="TimesNewRomanPSMT"/>
          <w:bCs/>
          <w:color w:val="auto"/>
          <w:sz w:val="22"/>
          <w:szCs w:val="22"/>
        </w:rPr>
        <w:t>oбразац техничке спецификације из погла</w:t>
      </w:r>
      <w:r w:rsidR="009004CB">
        <w:rPr>
          <w:rFonts w:eastAsia="TimesNewRomanPSMT"/>
          <w:bCs/>
          <w:color w:val="auto"/>
          <w:sz w:val="22"/>
          <w:szCs w:val="22"/>
        </w:rPr>
        <w:t xml:space="preserve">вља IV конкурсне документације </w:t>
      </w:r>
      <w:r w:rsidRPr="005C55EF">
        <w:rPr>
          <w:sz w:val="22"/>
          <w:szCs w:val="22"/>
          <w:lang w:val="ru-RU"/>
        </w:rPr>
        <w:t>чин</w:t>
      </w:r>
      <w:r w:rsidRPr="005C55EF">
        <w:rPr>
          <w:sz w:val="22"/>
          <w:szCs w:val="22"/>
          <w:lang w:val="sr-Cyrl-RS"/>
        </w:rPr>
        <w:t>е</w:t>
      </w:r>
      <w:r w:rsidRPr="005C55EF">
        <w:rPr>
          <w:sz w:val="22"/>
          <w:szCs w:val="22"/>
          <w:lang w:val="ru-RU"/>
        </w:rPr>
        <w:t xml:space="preserve"> саставни део овог уговорa</w:t>
      </w:r>
      <w:r w:rsidRPr="005C55EF">
        <w:rPr>
          <w:bCs/>
          <w:iCs/>
          <w:sz w:val="22"/>
          <w:szCs w:val="22"/>
        </w:rPr>
        <w:t>.</w:t>
      </w:r>
    </w:p>
    <w:p w:rsidR="006D1B22" w:rsidRDefault="006D1B22" w:rsidP="00584229">
      <w:pPr>
        <w:rPr>
          <w:b/>
          <w:bCs/>
          <w:iCs/>
          <w:sz w:val="22"/>
          <w:szCs w:val="22"/>
          <w:lang w:val="ru-RU"/>
        </w:rPr>
      </w:pPr>
    </w:p>
    <w:p w:rsidR="000B54A3" w:rsidRPr="005C55EF" w:rsidRDefault="000B54A3" w:rsidP="00350784">
      <w:pPr>
        <w:jc w:val="center"/>
        <w:rPr>
          <w:b/>
          <w:bCs/>
          <w:iCs/>
          <w:sz w:val="22"/>
          <w:szCs w:val="22"/>
          <w:lang w:val="ru-RU"/>
        </w:rPr>
      </w:pPr>
    </w:p>
    <w:p w:rsidR="00350784" w:rsidRPr="005C55EF" w:rsidRDefault="00350784" w:rsidP="00350784">
      <w:pPr>
        <w:jc w:val="center"/>
        <w:rPr>
          <w:b/>
          <w:bCs/>
          <w:iCs/>
          <w:sz w:val="22"/>
          <w:szCs w:val="22"/>
          <w:lang w:val="sr-Cyrl-CS"/>
        </w:rPr>
      </w:pPr>
      <w:r w:rsidRPr="005C55EF">
        <w:rPr>
          <w:b/>
          <w:bCs/>
          <w:iCs/>
          <w:sz w:val="22"/>
          <w:szCs w:val="22"/>
          <w:lang w:val="sr-Cyrl-CS"/>
        </w:rPr>
        <w:t>Члан 2.</w:t>
      </w:r>
    </w:p>
    <w:p w:rsidR="00350784" w:rsidRPr="005C55EF" w:rsidRDefault="00350784" w:rsidP="00350784">
      <w:pPr>
        <w:jc w:val="both"/>
        <w:rPr>
          <w:sz w:val="22"/>
          <w:szCs w:val="22"/>
          <w:lang w:val="sr-Cyrl-CS"/>
        </w:rPr>
      </w:pPr>
      <w:r w:rsidRPr="005C55EF">
        <w:rPr>
          <w:sz w:val="22"/>
          <w:szCs w:val="22"/>
          <w:lang w:val="sr-Cyrl-CS"/>
        </w:rPr>
        <w:tab/>
        <w:t>Уговорне стране сагласно констатују:</w:t>
      </w:r>
    </w:p>
    <w:p w:rsidR="00350784" w:rsidRPr="005C55EF" w:rsidRDefault="00350784" w:rsidP="00350784">
      <w:pPr>
        <w:ind w:firstLine="720"/>
        <w:jc w:val="both"/>
        <w:rPr>
          <w:sz w:val="22"/>
          <w:szCs w:val="22"/>
          <w:lang w:val="sr-Cyrl-CS"/>
        </w:rPr>
      </w:pPr>
      <w:r w:rsidRPr="005C55EF">
        <w:rPr>
          <w:sz w:val="22"/>
          <w:szCs w:val="22"/>
          <w:lang w:val="sr-Cyrl-CS"/>
        </w:rPr>
        <w:t xml:space="preserve">          - д</w:t>
      </w:r>
      <w:r w:rsidR="009004CB">
        <w:rPr>
          <w:sz w:val="22"/>
          <w:szCs w:val="22"/>
          <w:lang w:val="sr-Cyrl-CS"/>
        </w:rPr>
        <w:t xml:space="preserve">а је Наручилац спровео </w:t>
      </w:r>
      <w:r w:rsidRPr="005C55EF">
        <w:rPr>
          <w:sz w:val="22"/>
          <w:szCs w:val="22"/>
          <w:lang w:val="sr-Cyrl-CS"/>
        </w:rPr>
        <w:t xml:space="preserve">поступак јавне набавке </w:t>
      </w:r>
      <w:r w:rsidR="009004CB">
        <w:rPr>
          <w:sz w:val="22"/>
          <w:szCs w:val="22"/>
          <w:lang w:val="sr-Cyrl-RS"/>
        </w:rPr>
        <w:t>мале вредности з</w:t>
      </w:r>
      <w:r w:rsidR="00700E81">
        <w:rPr>
          <w:sz w:val="22"/>
          <w:szCs w:val="22"/>
          <w:lang w:val="sr-Cyrl-RS"/>
        </w:rPr>
        <w:t xml:space="preserve">а </w:t>
      </w:r>
      <w:r w:rsidRPr="005C55EF">
        <w:rPr>
          <w:sz w:val="22"/>
          <w:szCs w:val="22"/>
          <w:lang w:val="sr-Cyrl-CS"/>
        </w:rPr>
        <w:t xml:space="preserve">услуге </w:t>
      </w:r>
      <w:r w:rsidRPr="005C55EF">
        <w:rPr>
          <w:bCs/>
          <w:sz w:val="22"/>
          <w:szCs w:val="22"/>
          <w:lang w:val="sr-Cyrl-CS"/>
        </w:rPr>
        <w:t xml:space="preserve">одржавања возила </w:t>
      </w:r>
      <w:r w:rsidR="00700E81">
        <w:rPr>
          <w:bCs/>
          <w:sz w:val="22"/>
          <w:szCs w:val="22"/>
          <w:lang w:val="sr-Cyrl-CS"/>
        </w:rPr>
        <w:t xml:space="preserve">(сервисирање и поправка) </w:t>
      </w:r>
      <w:r w:rsidR="00584229">
        <w:rPr>
          <w:bCs/>
          <w:sz w:val="22"/>
          <w:szCs w:val="22"/>
          <w:lang w:val="sr-Cyrl-CS"/>
        </w:rPr>
        <w:t>са уградњом резервних делова</w:t>
      </w:r>
      <w:r w:rsidR="00700E81">
        <w:rPr>
          <w:bCs/>
          <w:sz w:val="22"/>
          <w:szCs w:val="22"/>
          <w:lang w:val="sr-Cyrl-CS"/>
        </w:rPr>
        <w:t xml:space="preserve"> за потребе Агенције за лиценцирање стечајних управника</w:t>
      </w:r>
      <w:r w:rsidRPr="005C55EF">
        <w:rPr>
          <w:sz w:val="22"/>
          <w:szCs w:val="22"/>
          <w:lang w:val="sr-Cyrl-CS"/>
        </w:rPr>
        <w:t xml:space="preserve">, обликоване у </w:t>
      </w:r>
      <w:r w:rsidR="00700E81">
        <w:rPr>
          <w:sz w:val="22"/>
          <w:szCs w:val="22"/>
          <w:lang w:val="sr-Cyrl-RS"/>
        </w:rPr>
        <w:t>2</w:t>
      </w:r>
      <w:r w:rsidR="00700E81">
        <w:rPr>
          <w:sz w:val="22"/>
          <w:szCs w:val="22"/>
          <w:lang w:val="sr-Cyrl-CS"/>
        </w:rPr>
        <w:t xml:space="preserve"> партије</w:t>
      </w:r>
      <w:r w:rsidRPr="005C55EF">
        <w:rPr>
          <w:sz w:val="22"/>
          <w:szCs w:val="22"/>
          <w:lang w:val="sr-Cyrl-CS"/>
        </w:rPr>
        <w:t>;</w:t>
      </w:r>
    </w:p>
    <w:p w:rsidR="00350784" w:rsidRPr="005C55EF" w:rsidRDefault="00350784" w:rsidP="00350784">
      <w:pPr>
        <w:pStyle w:val="BodyText3"/>
        <w:widowControl w:val="0"/>
        <w:numPr>
          <w:ilvl w:val="0"/>
          <w:numId w:val="34"/>
        </w:numPr>
        <w:tabs>
          <w:tab w:val="clear" w:pos="720"/>
          <w:tab w:val="num" w:pos="-120"/>
          <w:tab w:val="left" w:pos="900"/>
          <w:tab w:val="left" w:pos="1418"/>
        </w:tabs>
        <w:suppressAutoHyphens w:val="0"/>
        <w:spacing w:after="0" w:line="240" w:lineRule="auto"/>
        <w:ind w:left="0" w:firstLine="720"/>
        <w:jc w:val="both"/>
        <w:rPr>
          <w:bCs/>
          <w:sz w:val="22"/>
          <w:szCs w:val="22"/>
          <w:lang w:val="ru-RU"/>
        </w:rPr>
      </w:pPr>
      <w:r w:rsidRPr="005C55EF">
        <w:rPr>
          <w:sz w:val="22"/>
          <w:szCs w:val="22"/>
          <w:lang w:val="ru-RU"/>
        </w:rPr>
        <w:t xml:space="preserve">да је </w:t>
      </w:r>
      <w:r w:rsidRPr="005C55EF">
        <w:rPr>
          <w:sz w:val="22"/>
          <w:szCs w:val="22"/>
          <w:lang w:val="sr-Cyrl-RS"/>
        </w:rPr>
        <w:t>Извршилац</w:t>
      </w:r>
      <w:r w:rsidRPr="005C55EF">
        <w:rPr>
          <w:sz w:val="22"/>
          <w:szCs w:val="22"/>
          <w:lang w:val="ru-RU"/>
        </w:rPr>
        <w:t xml:space="preserve"> доставио понуду број </w:t>
      </w:r>
      <w:r w:rsidRPr="005C55EF">
        <w:rPr>
          <w:sz w:val="22"/>
          <w:szCs w:val="22"/>
          <w:lang w:val="sr-Cyrl-RS"/>
        </w:rPr>
        <w:t xml:space="preserve">_____ од _______ године, </w:t>
      </w:r>
      <w:r w:rsidRPr="005C55EF">
        <w:rPr>
          <w:sz w:val="22"/>
          <w:szCs w:val="22"/>
          <w:lang w:val="ru-RU"/>
        </w:rPr>
        <w:t xml:space="preserve">која у потпуности  </w:t>
      </w:r>
      <w:r w:rsidRPr="005C55EF">
        <w:rPr>
          <w:sz w:val="22"/>
          <w:szCs w:val="22"/>
          <w:lang w:val="ru-RU"/>
        </w:rPr>
        <w:lastRenderedPageBreak/>
        <w:t>одговара захтевима из конкурсне документације;</w:t>
      </w:r>
    </w:p>
    <w:p w:rsidR="00350784" w:rsidRPr="005C55EF" w:rsidRDefault="00350784" w:rsidP="00350784">
      <w:pPr>
        <w:tabs>
          <w:tab w:val="left" w:pos="1418"/>
        </w:tabs>
        <w:jc w:val="both"/>
        <w:rPr>
          <w:bCs/>
          <w:sz w:val="22"/>
          <w:szCs w:val="22"/>
          <w:lang w:val="ru-RU"/>
        </w:rPr>
      </w:pPr>
      <w:r w:rsidRPr="005C55EF">
        <w:rPr>
          <w:bCs/>
          <w:sz w:val="22"/>
          <w:szCs w:val="22"/>
          <w:lang w:val="ru-RU"/>
        </w:rPr>
        <w:t xml:space="preserve">            -да је </w:t>
      </w:r>
      <w:r w:rsidRPr="005C55EF">
        <w:rPr>
          <w:bCs/>
          <w:sz w:val="22"/>
          <w:szCs w:val="22"/>
          <w:lang w:val="sr-Cyrl-RS"/>
        </w:rPr>
        <w:t>Наручилац</w:t>
      </w:r>
      <w:r w:rsidRPr="005C55EF">
        <w:rPr>
          <w:bCs/>
          <w:sz w:val="22"/>
          <w:szCs w:val="22"/>
          <w:lang w:val="ru-RU"/>
        </w:rPr>
        <w:t xml:space="preserve"> Одлуком </w:t>
      </w:r>
      <w:r w:rsidRPr="005C55EF">
        <w:rPr>
          <w:bCs/>
          <w:sz w:val="22"/>
          <w:szCs w:val="22"/>
          <w:lang w:val="sr-Cyrl-RS"/>
        </w:rPr>
        <w:t>о додели уговора</w:t>
      </w:r>
      <w:r w:rsidRPr="005C55EF">
        <w:rPr>
          <w:bCs/>
          <w:sz w:val="22"/>
          <w:szCs w:val="22"/>
          <w:lang w:val="ru-RU"/>
        </w:rPr>
        <w:t xml:space="preserve"> </w:t>
      </w:r>
      <w:r w:rsidRPr="005C55EF">
        <w:rPr>
          <w:sz w:val="22"/>
          <w:szCs w:val="22"/>
          <w:lang w:val="sr-Cyrl-CS"/>
        </w:rPr>
        <w:t xml:space="preserve"> број: </w:t>
      </w:r>
      <w:r w:rsidRPr="005C55EF">
        <w:rPr>
          <w:sz w:val="22"/>
          <w:szCs w:val="22"/>
          <w:lang w:val="sr-Cyrl-RS"/>
        </w:rPr>
        <w:t xml:space="preserve">_____ </w:t>
      </w:r>
      <w:r w:rsidR="00700E81">
        <w:rPr>
          <w:sz w:val="22"/>
          <w:szCs w:val="22"/>
          <w:lang w:val="sr-Cyrl-RS"/>
        </w:rPr>
        <w:t>_________</w:t>
      </w:r>
      <w:r w:rsidRPr="005C55EF">
        <w:rPr>
          <w:sz w:val="22"/>
          <w:szCs w:val="22"/>
          <w:lang w:val="sr-Cyrl-RS"/>
        </w:rPr>
        <w:t>(</w:t>
      </w:r>
      <w:r w:rsidRPr="005C55EF">
        <w:rPr>
          <w:b/>
          <w:i/>
          <w:sz w:val="22"/>
          <w:szCs w:val="22"/>
          <w:u w:val="single"/>
          <w:lang w:val="sr-Cyrl-RS"/>
        </w:rPr>
        <w:t>попуњава наручилац</w:t>
      </w:r>
      <w:r w:rsidRPr="005C55EF">
        <w:rPr>
          <w:sz w:val="22"/>
          <w:szCs w:val="22"/>
          <w:lang w:val="sr-Cyrl-RS"/>
        </w:rPr>
        <w:t>)</w:t>
      </w:r>
      <w:r w:rsidRPr="005C55EF">
        <w:rPr>
          <w:sz w:val="22"/>
          <w:szCs w:val="22"/>
        </w:rPr>
        <w:t xml:space="preserve"> </w:t>
      </w:r>
      <w:r w:rsidRPr="005C55EF">
        <w:rPr>
          <w:bCs/>
          <w:sz w:val="22"/>
          <w:szCs w:val="22"/>
          <w:lang w:val="ru-RU"/>
        </w:rPr>
        <w:t xml:space="preserve">од </w:t>
      </w:r>
      <w:r w:rsidRPr="005C55EF">
        <w:rPr>
          <w:sz w:val="22"/>
          <w:szCs w:val="22"/>
          <w:lang w:val="sr-Cyrl-RS"/>
        </w:rPr>
        <w:t>_____ (</w:t>
      </w:r>
      <w:r w:rsidRPr="005C55EF">
        <w:rPr>
          <w:b/>
          <w:i/>
          <w:sz w:val="22"/>
          <w:szCs w:val="22"/>
          <w:u w:val="single"/>
          <w:lang w:val="sr-Cyrl-RS"/>
        </w:rPr>
        <w:t>попуњава наручилац</w:t>
      </w:r>
      <w:r w:rsidRPr="005C55EF">
        <w:rPr>
          <w:sz w:val="22"/>
          <w:szCs w:val="22"/>
          <w:lang w:val="sr-Cyrl-RS"/>
        </w:rPr>
        <w:t>)</w:t>
      </w:r>
      <w:r w:rsidRPr="005C55EF">
        <w:rPr>
          <w:bCs/>
          <w:sz w:val="22"/>
          <w:szCs w:val="22"/>
          <w:lang w:val="sr-Cyrl-RS"/>
        </w:rPr>
        <w:t xml:space="preserve"> године,</w:t>
      </w:r>
      <w:r w:rsidRPr="005C55EF">
        <w:rPr>
          <w:bCs/>
          <w:sz w:val="22"/>
          <w:szCs w:val="22"/>
          <w:lang w:val="ru-RU"/>
        </w:rPr>
        <w:t xml:space="preserve"> </w:t>
      </w:r>
      <w:r w:rsidRPr="005C55EF">
        <w:rPr>
          <w:bCs/>
          <w:sz w:val="22"/>
          <w:szCs w:val="22"/>
          <w:lang w:val="sr-Cyrl-CS"/>
        </w:rPr>
        <w:t>изабрао Извршиоца за пружање предметне услуге, за ________ партију.</w:t>
      </w:r>
    </w:p>
    <w:p w:rsidR="00350784" w:rsidRPr="005C55EF" w:rsidRDefault="00350784" w:rsidP="00350784">
      <w:pPr>
        <w:pStyle w:val="BodyText3"/>
        <w:widowControl w:val="0"/>
        <w:tabs>
          <w:tab w:val="left" w:pos="900"/>
          <w:tab w:val="left" w:pos="1418"/>
        </w:tabs>
        <w:suppressAutoHyphens w:val="0"/>
        <w:spacing w:after="0" w:line="240" w:lineRule="auto"/>
        <w:ind w:left="357"/>
        <w:jc w:val="both"/>
        <w:rPr>
          <w:bCs/>
          <w:sz w:val="22"/>
          <w:szCs w:val="22"/>
          <w:lang w:val="ru-RU"/>
        </w:rPr>
      </w:pPr>
    </w:p>
    <w:p w:rsidR="00350784" w:rsidRPr="005C55EF" w:rsidRDefault="00350784" w:rsidP="00350784">
      <w:pPr>
        <w:spacing w:after="120"/>
        <w:jc w:val="center"/>
        <w:rPr>
          <w:b/>
          <w:sz w:val="22"/>
          <w:szCs w:val="22"/>
          <w:lang w:val="sr-Cyrl-CS"/>
        </w:rPr>
      </w:pPr>
      <w:r w:rsidRPr="005C55EF">
        <w:rPr>
          <w:b/>
          <w:sz w:val="22"/>
          <w:szCs w:val="22"/>
          <w:lang w:val="sr-Cyrl-CS"/>
        </w:rPr>
        <w:t>Члан 3.</w:t>
      </w:r>
    </w:p>
    <w:p w:rsidR="00584229" w:rsidRPr="00584229" w:rsidRDefault="00350784" w:rsidP="00584229">
      <w:pPr>
        <w:ind w:firstLine="720"/>
        <w:jc w:val="both"/>
        <w:rPr>
          <w:sz w:val="22"/>
          <w:szCs w:val="22"/>
          <w:lang w:val="sr-Cyrl-CS"/>
        </w:rPr>
      </w:pPr>
      <w:r w:rsidRPr="005C55EF">
        <w:rPr>
          <w:sz w:val="22"/>
          <w:szCs w:val="22"/>
          <w:lang w:val="sr-Cyrl-CS"/>
        </w:rPr>
        <w:t xml:space="preserve">Услуга из члана 1. овог уговора подразумева </w:t>
      </w:r>
      <w:r w:rsidRPr="005C55EF">
        <w:rPr>
          <w:bCs/>
          <w:sz w:val="22"/>
          <w:szCs w:val="22"/>
          <w:lang w:val="sr-Cyrl-CS"/>
        </w:rPr>
        <w:t xml:space="preserve">пружање </w:t>
      </w:r>
      <w:r w:rsidR="000B54A3">
        <w:rPr>
          <w:bCs/>
          <w:sz w:val="22"/>
          <w:szCs w:val="22"/>
          <w:lang w:val="sr-Cyrl-CS"/>
        </w:rPr>
        <w:t>услуга редовног и ванредног сервиса (поправке)</w:t>
      </w:r>
      <w:r w:rsidR="00440DB0">
        <w:rPr>
          <w:bCs/>
          <w:sz w:val="22"/>
          <w:szCs w:val="22"/>
          <w:lang w:val="sr-Cyrl-CS"/>
        </w:rPr>
        <w:t>,</w:t>
      </w:r>
      <w:r w:rsidR="000B54A3">
        <w:rPr>
          <w:bCs/>
          <w:sz w:val="22"/>
          <w:szCs w:val="22"/>
          <w:lang w:val="sr-Cyrl-CS"/>
        </w:rPr>
        <w:t xml:space="preserve"> које обухватају пружање </w:t>
      </w:r>
      <w:r w:rsidR="000B54A3">
        <w:rPr>
          <w:sz w:val="22"/>
          <w:szCs w:val="22"/>
          <w:lang w:val="sr-Cyrl-CS"/>
        </w:rPr>
        <w:t xml:space="preserve">аутомеханичарских, </w:t>
      </w:r>
      <w:r w:rsidRPr="005C55EF">
        <w:rPr>
          <w:sz w:val="22"/>
          <w:szCs w:val="22"/>
          <w:lang w:val="sr-Cyrl-CS"/>
        </w:rPr>
        <w:t>аутоелектрич</w:t>
      </w:r>
      <w:r w:rsidR="000B54A3">
        <w:rPr>
          <w:sz w:val="22"/>
          <w:szCs w:val="22"/>
          <w:lang w:val="sr-Cyrl-CS"/>
        </w:rPr>
        <w:t xml:space="preserve">арских  услуга; аутолимарских и </w:t>
      </w:r>
      <w:r w:rsidR="00440DB0">
        <w:rPr>
          <w:sz w:val="22"/>
          <w:szCs w:val="22"/>
          <w:lang w:val="sr-Cyrl-CS"/>
        </w:rPr>
        <w:t>аутолакирерских услуга,</w:t>
      </w:r>
      <w:r w:rsidRPr="005C55EF">
        <w:rPr>
          <w:sz w:val="22"/>
          <w:szCs w:val="22"/>
          <w:lang w:val="sr-Cyrl-CS"/>
        </w:rPr>
        <w:t xml:space="preserve"> са обезбеђењем резервних делова и потрошног материјала, као и друг</w:t>
      </w:r>
      <w:r w:rsidRPr="005C55EF">
        <w:rPr>
          <w:sz w:val="22"/>
          <w:szCs w:val="22"/>
          <w:lang w:val="sr-Cyrl-RS"/>
        </w:rPr>
        <w:t>их</w:t>
      </w:r>
      <w:r w:rsidRPr="005C55EF">
        <w:rPr>
          <w:sz w:val="22"/>
          <w:szCs w:val="22"/>
          <w:lang w:val="sr-Cyrl-CS"/>
        </w:rPr>
        <w:t xml:space="preserve"> услуг</w:t>
      </w:r>
      <w:r w:rsidRPr="005C55EF">
        <w:rPr>
          <w:sz w:val="22"/>
          <w:szCs w:val="22"/>
          <w:lang w:val="sr-Cyrl-RS"/>
        </w:rPr>
        <w:t>а</w:t>
      </w:r>
      <w:r w:rsidRPr="005C55EF">
        <w:rPr>
          <w:sz w:val="22"/>
          <w:szCs w:val="22"/>
          <w:lang w:val="sr-Cyrl-CS"/>
        </w:rPr>
        <w:t xml:space="preserve"> у вези са сервисирањем и одржавањем возила.</w:t>
      </w:r>
    </w:p>
    <w:p w:rsidR="00584229" w:rsidRPr="00584229" w:rsidRDefault="00584229" w:rsidP="00584229">
      <w:pPr>
        <w:ind w:firstLine="708"/>
        <w:jc w:val="both"/>
        <w:rPr>
          <w:sz w:val="22"/>
          <w:szCs w:val="22"/>
          <w:lang w:val="sr-Cyrl-CS"/>
        </w:rPr>
      </w:pPr>
      <w:r w:rsidRPr="00584229">
        <w:rPr>
          <w:sz w:val="22"/>
          <w:szCs w:val="22"/>
          <w:lang w:val="sr-Cyrl-CS"/>
        </w:rPr>
        <w:t>Редовно сервисирање возила обухвата пружање сервисних услуга према препоруци произвођача возила у сервисној књижици на одређени број пређених километара, односно на одређени временски период, а према налогу Наручиоца.</w:t>
      </w:r>
    </w:p>
    <w:p w:rsidR="00584229" w:rsidRPr="00584229" w:rsidRDefault="00584229" w:rsidP="00584229">
      <w:pPr>
        <w:jc w:val="both"/>
        <w:rPr>
          <w:sz w:val="22"/>
          <w:szCs w:val="22"/>
          <w:lang w:val="sr-Cyrl-CS"/>
        </w:rPr>
      </w:pPr>
      <w:r w:rsidRPr="00584229">
        <w:rPr>
          <w:sz w:val="22"/>
          <w:szCs w:val="22"/>
          <w:lang w:val="sr-Cyrl-CS"/>
        </w:rPr>
        <w:t>Понуђач се обавезује да са пружањем услуге започне одмах по пријему возила у сервис Понуђача.</w:t>
      </w:r>
    </w:p>
    <w:p w:rsidR="00584229" w:rsidRPr="00584229" w:rsidRDefault="00584229" w:rsidP="00584229">
      <w:pPr>
        <w:jc w:val="both"/>
        <w:rPr>
          <w:sz w:val="22"/>
          <w:szCs w:val="22"/>
          <w:lang w:val="sr-Cyrl-CS"/>
        </w:rPr>
      </w:pPr>
      <w:r w:rsidRPr="00584229">
        <w:rPr>
          <w:sz w:val="22"/>
          <w:szCs w:val="22"/>
          <w:lang w:val="sr-Cyrl-CS"/>
        </w:rPr>
        <w:t>Редован сервис возила која су у сервис примљена до 10.00 часова Понуђач се обавезује да изврши у току дана.</w:t>
      </w:r>
    </w:p>
    <w:p w:rsidR="00584229" w:rsidRPr="00584229" w:rsidRDefault="00584229" w:rsidP="00584229">
      <w:pPr>
        <w:ind w:firstLine="708"/>
        <w:jc w:val="both"/>
        <w:rPr>
          <w:sz w:val="22"/>
          <w:szCs w:val="22"/>
          <w:lang w:val="sr-Cyrl-CS"/>
        </w:rPr>
      </w:pPr>
      <w:r w:rsidRPr="00584229">
        <w:rPr>
          <w:sz w:val="22"/>
          <w:szCs w:val="22"/>
          <w:lang w:val="sr-Cyrl-CS"/>
        </w:rPr>
        <w:t xml:space="preserve">Ванредно сервисирање возила, односно одржавање возила (поправка возила) врши се по налогу Наручиоца и обухвата отклањање уочених кварова - недостатака на возилу, замену пнеуматика и његово стављање у редовну фукнцију, </w:t>
      </w:r>
      <w:r w:rsidRPr="00584229">
        <w:rPr>
          <w:rFonts w:eastAsia="Times New Roman"/>
          <w:color w:val="auto"/>
          <w:kern w:val="0"/>
          <w:sz w:val="22"/>
          <w:szCs w:val="22"/>
          <w:lang w:val="sr-Cyrl-CS" w:eastAsia="en-US"/>
        </w:rPr>
        <w:t>са уградњом</w:t>
      </w:r>
      <w:r w:rsidRPr="00584229">
        <w:rPr>
          <w:sz w:val="22"/>
          <w:szCs w:val="22"/>
        </w:rPr>
        <w:t xml:space="preserve"> оригиналних резервних делова сертификованих од стране произвођача возила</w:t>
      </w:r>
      <w:r w:rsidRPr="00584229">
        <w:rPr>
          <w:sz w:val="22"/>
          <w:szCs w:val="22"/>
          <w:lang w:val="sr-Cyrl-CS"/>
        </w:rPr>
        <w:t>.</w:t>
      </w:r>
    </w:p>
    <w:p w:rsidR="00350784" w:rsidRPr="00584229" w:rsidRDefault="00350784" w:rsidP="00350784">
      <w:pPr>
        <w:ind w:firstLine="720"/>
        <w:jc w:val="both"/>
        <w:rPr>
          <w:b/>
          <w:sz w:val="22"/>
          <w:szCs w:val="22"/>
          <w:lang w:val="sr-Cyrl-CS"/>
        </w:rPr>
      </w:pPr>
    </w:p>
    <w:p w:rsidR="00350784" w:rsidRPr="005C55EF" w:rsidRDefault="00350784" w:rsidP="00350784">
      <w:pPr>
        <w:spacing w:after="120"/>
        <w:jc w:val="center"/>
        <w:rPr>
          <w:b/>
          <w:bCs/>
          <w:sz w:val="22"/>
          <w:szCs w:val="22"/>
          <w:lang w:val="sr-Cyrl-CS"/>
        </w:rPr>
      </w:pPr>
      <w:r w:rsidRPr="005C55EF">
        <w:rPr>
          <w:b/>
          <w:bCs/>
          <w:sz w:val="22"/>
          <w:szCs w:val="22"/>
          <w:lang w:val="sr-Cyrl-CS"/>
        </w:rPr>
        <w:t>Члан 4.</w:t>
      </w:r>
    </w:p>
    <w:p w:rsidR="00350784" w:rsidRPr="005C55EF" w:rsidRDefault="00350784" w:rsidP="00350784">
      <w:pPr>
        <w:jc w:val="both"/>
        <w:rPr>
          <w:sz w:val="22"/>
          <w:szCs w:val="22"/>
          <w:lang w:val="sr-Cyrl-CS"/>
        </w:rPr>
      </w:pPr>
      <w:r w:rsidRPr="005C55EF">
        <w:rPr>
          <w:sz w:val="22"/>
          <w:szCs w:val="22"/>
          <w:lang w:val="sr-Cyrl-CS"/>
        </w:rPr>
        <w:t xml:space="preserve"> </w:t>
      </w:r>
      <w:r w:rsidRPr="005C55EF">
        <w:rPr>
          <w:sz w:val="22"/>
          <w:szCs w:val="22"/>
          <w:lang w:val="sr-Cyrl-CS"/>
        </w:rPr>
        <w:tab/>
        <w:t>Извршилац се обавезује да ће у току реализације уговора, по потреби, одржавати и сервисирати и друга возила Наручиоца која нису наведена у техничкој спецификацији возила предметне партије, односно одржавати и сервисирати и остала возила Наручиоца</w:t>
      </w:r>
      <w:r>
        <w:rPr>
          <w:sz w:val="22"/>
          <w:szCs w:val="22"/>
          <w:lang w:val="sr-Cyrl-CS"/>
        </w:rPr>
        <w:t>,</w:t>
      </w:r>
      <w:r w:rsidRPr="005C55EF">
        <w:rPr>
          <w:sz w:val="22"/>
          <w:szCs w:val="22"/>
          <w:lang w:val="sr-Cyrl-CS"/>
        </w:rPr>
        <w:t xml:space="preserve"> која н</w:t>
      </w:r>
      <w:r>
        <w:rPr>
          <w:sz w:val="22"/>
          <w:szCs w:val="22"/>
          <w:lang w:val="sr-Cyrl-CS"/>
        </w:rPr>
        <w:t>ису наведена у обрасцу техничке спецификације из члана 1. овог уговора.</w:t>
      </w:r>
      <w:r w:rsidRPr="005C55EF">
        <w:rPr>
          <w:sz w:val="22"/>
          <w:szCs w:val="22"/>
          <w:lang w:val="sr-Cyrl-CS"/>
        </w:rPr>
        <w:t>.</w:t>
      </w:r>
    </w:p>
    <w:p w:rsidR="00350784" w:rsidRPr="005C55EF" w:rsidRDefault="00350784" w:rsidP="00350784">
      <w:pPr>
        <w:rPr>
          <w:b/>
          <w:sz w:val="22"/>
          <w:szCs w:val="22"/>
          <w:lang w:val="sr-Cyrl-CS"/>
        </w:rPr>
      </w:pPr>
    </w:p>
    <w:p w:rsidR="00350784" w:rsidRPr="005C55EF" w:rsidRDefault="00350784" w:rsidP="00350784">
      <w:pPr>
        <w:jc w:val="both"/>
        <w:rPr>
          <w:sz w:val="22"/>
          <w:szCs w:val="22"/>
          <w:lang w:val="ru-RU"/>
        </w:rPr>
      </w:pPr>
      <w:r w:rsidRPr="005C55EF">
        <w:rPr>
          <w:b/>
          <w:sz w:val="22"/>
          <w:szCs w:val="22"/>
          <w:lang w:val="ru-RU"/>
        </w:rPr>
        <w:t>ПРАВА И ОБАВЕЗЕ НАРУЧИОЦА</w:t>
      </w:r>
    </w:p>
    <w:p w:rsidR="00350784" w:rsidRPr="005C55EF" w:rsidRDefault="00350784" w:rsidP="00350784">
      <w:pPr>
        <w:rPr>
          <w:sz w:val="22"/>
          <w:szCs w:val="22"/>
          <w:lang w:val="ru-RU"/>
        </w:rPr>
      </w:pPr>
    </w:p>
    <w:p w:rsidR="00350784" w:rsidRPr="005C55EF" w:rsidRDefault="00350784" w:rsidP="00350784">
      <w:pPr>
        <w:spacing w:after="120"/>
        <w:jc w:val="center"/>
        <w:rPr>
          <w:b/>
          <w:sz w:val="22"/>
          <w:szCs w:val="22"/>
          <w:lang w:val="ru-RU"/>
        </w:rPr>
      </w:pPr>
      <w:r w:rsidRPr="005C55EF">
        <w:rPr>
          <w:b/>
          <w:sz w:val="22"/>
          <w:szCs w:val="22"/>
          <w:lang w:val="ru-RU"/>
        </w:rPr>
        <w:t xml:space="preserve">Члан </w:t>
      </w:r>
      <w:r w:rsidRPr="005C55EF">
        <w:rPr>
          <w:b/>
          <w:sz w:val="22"/>
          <w:szCs w:val="22"/>
          <w:lang w:val="sr-Cyrl-CS"/>
        </w:rPr>
        <w:t>5</w:t>
      </w:r>
      <w:r w:rsidRPr="005C55EF">
        <w:rPr>
          <w:b/>
          <w:sz w:val="22"/>
          <w:szCs w:val="22"/>
          <w:lang w:val="ru-RU"/>
        </w:rPr>
        <w:t>.</w:t>
      </w:r>
    </w:p>
    <w:p w:rsidR="00350784" w:rsidRPr="005C55EF" w:rsidRDefault="00350784" w:rsidP="00350784">
      <w:pPr>
        <w:spacing w:line="0" w:lineRule="atLeast"/>
        <w:ind w:firstLine="720"/>
        <w:jc w:val="both"/>
        <w:rPr>
          <w:b/>
          <w:sz w:val="22"/>
          <w:szCs w:val="22"/>
          <w:lang w:val="sr-Cyrl-CS"/>
        </w:rPr>
      </w:pPr>
      <w:r w:rsidRPr="005C55EF">
        <w:rPr>
          <w:sz w:val="22"/>
          <w:szCs w:val="22"/>
          <w:lang w:val="sr-Cyrl-CS"/>
        </w:rPr>
        <w:t>Наручилац има право /обавезу/ да:</w:t>
      </w:r>
    </w:p>
    <w:p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CS"/>
        </w:rPr>
        <w:t>упути захтев за пружање услуге и контролише извршење предметне услуге;</w:t>
      </w:r>
    </w:p>
    <w:p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RS"/>
        </w:rPr>
        <w:t>врши надзор над пружањем услуга Извршиоца, ради провере и обезбеђења његовог потпуног и уредног извршења, а нарочито у погледу врста, количина и квалитета материјала и опреме, средстава за рад и радне снаге, као и рокова извршења и другог;</w:t>
      </w:r>
    </w:p>
    <w:p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CS"/>
        </w:rPr>
        <w:t>захтева од Извршиоца отклањање недостатака у квалитету извршених услуга</w:t>
      </w:r>
      <w:r w:rsidRPr="005C55EF">
        <w:rPr>
          <w:sz w:val="22"/>
          <w:szCs w:val="22"/>
          <w:lang w:val="sr-Cyrl-RS"/>
        </w:rPr>
        <w:t>,</w:t>
      </w:r>
      <w:r w:rsidRPr="005C55EF">
        <w:rPr>
          <w:sz w:val="22"/>
          <w:szCs w:val="22"/>
          <w:lang w:val="sr-Cyrl-CS"/>
        </w:rPr>
        <w:t xml:space="preserve"> видљивих</w:t>
      </w:r>
      <w:r w:rsidRPr="005C55EF">
        <w:rPr>
          <w:sz w:val="22"/>
          <w:szCs w:val="22"/>
          <w:lang w:val="sr-Cyrl-RS"/>
        </w:rPr>
        <w:t>,</w:t>
      </w:r>
      <w:r w:rsidRPr="005C55EF">
        <w:rPr>
          <w:sz w:val="22"/>
          <w:szCs w:val="22"/>
          <w:lang w:val="sr-Cyrl-CS"/>
        </w:rPr>
        <w:t xml:space="preserve"> скривених мана или грешака;</w:t>
      </w:r>
    </w:p>
    <w:p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CS"/>
        </w:rPr>
        <w:t>Извршиоцу плати уговорену цену, у року и на начин како је дефинисано овим уговором.</w:t>
      </w:r>
    </w:p>
    <w:p w:rsidR="00350784" w:rsidRPr="005C55EF" w:rsidRDefault="00350784" w:rsidP="00350784">
      <w:pPr>
        <w:rPr>
          <w:b/>
          <w:bCs/>
          <w:sz w:val="22"/>
          <w:szCs w:val="22"/>
          <w:lang w:val="sr-Cyrl-CS"/>
        </w:rPr>
      </w:pPr>
    </w:p>
    <w:p w:rsidR="00350784" w:rsidRPr="005C55EF" w:rsidRDefault="00350784" w:rsidP="00350784">
      <w:pPr>
        <w:rPr>
          <w:b/>
          <w:bCs/>
          <w:sz w:val="22"/>
          <w:szCs w:val="22"/>
          <w:lang w:val="sr-Cyrl-CS"/>
        </w:rPr>
      </w:pPr>
      <w:r w:rsidRPr="005C55EF">
        <w:rPr>
          <w:b/>
          <w:bCs/>
          <w:sz w:val="22"/>
          <w:szCs w:val="22"/>
          <w:lang w:val="sr-Cyrl-CS"/>
        </w:rPr>
        <w:t>ПРАВА И ОБАВЕЗЕ ИЗВРШИОЦА:</w:t>
      </w:r>
    </w:p>
    <w:p w:rsidR="00350784" w:rsidRPr="005C55EF" w:rsidRDefault="00350784" w:rsidP="00350784">
      <w:pPr>
        <w:jc w:val="center"/>
        <w:rPr>
          <w:b/>
          <w:bCs/>
          <w:sz w:val="22"/>
          <w:szCs w:val="22"/>
          <w:lang w:val="sr-Cyrl-CS"/>
        </w:rPr>
      </w:pPr>
    </w:p>
    <w:p w:rsidR="00350784" w:rsidRPr="005C55EF" w:rsidRDefault="00350784" w:rsidP="00350784">
      <w:pPr>
        <w:spacing w:after="120"/>
        <w:jc w:val="center"/>
        <w:rPr>
          <w:b/>
          <w:bCs/>
          <w:sz w:val="22"/>
          <w:szCs w:val="22"/>
          <w:lang w:val="ru-RU"/>
        </w:rPr>
      </w:pPr>
      <w:r w:rsidRPr="005C55EF">
        <w:rPr>
          <w:b/>
          <w:bCs/>
          <w:sz w:val="22"/>
          <w:szCs w:val="22"/>
          <w:lang w:val="sr-Cyrl-CS"/>
        </w:rPr>
        <w:t>Члан 6.</w:t>
      </w:r>
    </w:p>
    <w:p w:rsidR="00350784" w:rsidRPr="005C55EF" w:rsidRDefault="00350784" w:rsidP="00350784">
      <w:pPr>
        <w:jc w:val="both"/>
        <w:rPr>
          <w:bCs/>
          <w:sz w:val="22"/>
          <w:szCs w:val="22"/>
          <w:lang w:val="sr-Cyrl-CS"/>
        </w:rPr>
      </w:pPr>
      <w:r w:rsidRPr="005C55EF">
        <w:rPr>
          <w:bCs/>
          <w:sz w:val="22"/>
          <w:szCs w:val="22"/>
          <w:lang w:val="sr-Cyrl-CS"/>
        </w:rPr>
        <w:tab/>
        <w:t>Извршилац има право/обавезу да:</w:t>
      </w:r>
    </w:p>
    <w:p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t>предметну услугу из члана 1. овог уговора изврши у року и на начин како је дефинисано овим уговором;</w:t>
      </w:r>
    </w:p>
    <w:p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t>услугу изврши стручно, квалитетно, у складу са добрим пословним обичајима, правилима и стандардима струке;</w:t>
      </w:r>
    </w:p>
    <w:p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t>отклони недостатке у квалитету</w:t>
      </w:r>
      <w:r w:rsidRPr="005C55EF">
        <w:rPr>
          <w:sz w:val="22"/>
          <w:szCs w:val="22"/>
          <w:lang w:val="sr-Cyrl-RS"/>
        </w:rPr>
        <w:t xml:space="preserve"> </w:t>
      </w:r>
      <w:r w:rsidRPr="005C55EF">
        <w:rPr>
          <w:sz w:val="22"/>
          <w:szCs w:val="22"/>
          <w:lang w:val="sr-Cyrl-CS"/>
        </w:rPr>
        <w:t>извршених услуга</w:t>
      </w:r>
      <w:r w:rsidRPr="005C55EF">
        <w:rPr>
          <w:sz w:val="22"/>
          <w:szCs w:val="22"/>
          <w:lang w:val="sr-Cyrl-RS"/>
        </w:rPr>
        <w:t>, видљиве, скривене мане или грешке;</w:t>
      </w:r>
      <w:r w:rsidRPr="005C55EF">
        <w:rPr>
          <w:sz w:val="22"/>
          <w:szCs w:val="22"/>
          <w:lang w:val="sr-Cyrl-CS"/>
        </w:rPr>
        <w:t xml:space="preserve"> </w:t>
      </w:r>
    </w:p>
    <w:p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t>исп</w:t>
      </w:r>
      <w:r>
        <w:rPr>
          <w:sz w:val="22"/>
          <w:szCs w:val="22"/>
          <w:lang w:val="sr-Cyrl-CS"/>
        </w:rPr>
        <w:t>остави рачун за извршену услугу.</w:t>
      </w:r>
    </w:p>
    <w:p w:rsidR="00350784" w:rsidRDefault="00350784" w:rsidP="005C7657">
      <w:pPr>
        <w:ind w:left="720"/>
        <w:jc w:val="both"/>
        <w:rPr>
          <w:sz w:val="22"/>
          <w:szCs w:val="22"/>
          <w:lang w:val="sr-Cyrl-CS"/>
        </w:rPr>
      </w:pPr>
    </w:p>
    <w:p w:rsidR="005C7657" w:rsidRDefault="005C7657" w:rsidP="00350784">
      <w:pPr>
        <w:jc w:val="both"/>
        <w:rPr>
          <w:sz w:val="22"/>
          <w:szCs w:val="22"/>
          <w:lang w:val="sr-Cyrl-CS"/>
        </w:rPr>
      </w:pPr>
    </w:p>
    <w:p w:rsidR="005C7657" w:rsidRDefault="005C7657" w:rsidP="00350784">
      <w:pPr>
        <w:jc w:val="both"/>
        <w:rPr>
          <w:sz w:val="22"/>
          <w:szCs w:val="22"/>
          <w:lang w:val="sr-Cyrl-CS"/>
        </w:rPr>
      </w:pPr>
    </w:p>
    <w:p w:rsidR="005C7657" w:rsidRPr="005C55EF" w:rsidRDefault="005C7657" w:rsidP="00350784">
      <w:pPr>
        <w:jc w:val="both"/>
        <w:rPr>
          <w:b/>
          <w:sz w:val="22"/>
          <w:szCs w:val="22"/>
          <w:lang w:val="sr-Cyrl-RS"/>
        </w:rPr>
      </w:pPr>
    </w:p>
    <w:p w:rsidR="00350784" w:rsidRPr="005C55EF" w:rsidRDefault="00350784" w:rsidP="00350784">
      <w:pPr>
        <w:rPr>
          <w:sz w:val="22"/>
          <w:szCs w:val="22"/>
          <w:lang w:val="ru-RU"/>
        </w:rPr>
      </w:pPr>
      <w:r w:rsidRPr="005C55EF">
        <w:rPr>
          <w:b/>
          <w:sz w:val="22"/>
          <w:szCs w:val="22"/>
          <w:lang w:val="sr-Cyrl-RS"/>
        </w:rPr>
        <w:lastRenderedPageBreak/>
        <w:t xml:space="preserve">ВРЕДНОСТ УГОВОРА, </w:t>
      </w:r>
      <w:r w:rsidRPr="005C55EF">
        <w:rPr>
          <w:b/>
          <w:sz w:val="22"/>
          <w:szCs w:val="22"/>
          <w:lang w:val="ru-RU"/>
        </w:rPr>
        <w:t>ЦЕНА</w:t>
      </w:r>
      <w:r w:rsidRPr="005C55EF">
        <w:rPr>
          <w:b/>
          <w:sz w:val="22"/>
          <w:szCs w:val="22"/>
          <w:lang w:val="sr-Cyrl-RS"/>
        </w:rPr>
        <w:t xml:space="preserve"> И НАЧИН ПЛАЋАЊА</w:t>
      </w:r>
      <w:r w:rsidRPr="005C55EF">
        <w:rPr>
          <w:b/>
          <w:sz w:val="22"/>
          <w:szCs w:val="22"/>
          <w:lang w:val="ru-RU"/>
        </w:rPr>
        <w:t>:</w:t>
      </w:r>
    </w:p>
    <w:p w:rsidR="00350784" w:rsidRPr="005C55EF" w:rsidRDefault="00350784" w:rsidP="00350784">
      <w:pPr>
        <w:rPr>
          <w:sz w:val="22"/>
          <w:szCs w:val="22"/>
          <w:lang w:val="sr-Cyrl-RS"/>
        </w:rPr>
      </w:pPr>
      <w:r w:rsidRPr="005C55EF">
        <w:rPr>
          <w:sz w:val="22"/>
          <w:szCs w:val="22"/>
          <w:lang w:val="ru-RU"/>
        </w:rPr>
        <w:t xml:space="preserve">                                                                       </w:t>
      </w:r>
    </w:p>
    <w:p w:rsidR="00350784" w:rsidRDefault="00350784" w:rsidP="00350784">
      <w:pPr>
        <w:spacing w:after="120"/>
        <w:jc w:val="center"/>
        <w:rPr>
          <w:b/>
          <w:sz w:val="22"/>
          <w:szCs w:val="22"/>
          <w:lang w:val="ru-RU"/>
        </w:rPr>
      </w:pPr>
      <w:r w:rsidRPr="005C55EF">
        <w:rPr>
          <w:b/>
          <w:sz w:val="22"/>
          <w:szCs w:val="22"/>
          <w:lang w:val="ru-RU"/>
        </w:rPr>
        <w:t>Члан 7.</w:t>
      </w:r>
    </w:p>
    <w:p w:rsidR="00642A85" w:rsidRPr="00642A85" w:rsidRDefault="00642A85" w:rsidP="00642A85">
      <w:pPr>
        <w:jc w:val="both"/>
        <w:rPr>
          <w:sz w:val="22"/>
          <w:szCs w:val="22"/>
        </w:rPr>
      </w:pPr>
      <w:r w:rsidRPr="00642A85">
        <w:rPr>
          <w:sz w:val="22"/>
          <w:szCs w:val="22"/>
        </w:rPr>
        <w:t xml:space="preserve">Цене услуга редовног и ванредног </w:t>
      </w:r>
      <w:proofErr w:type="gramStart"/>
      <w:r w:rsidRPr="00642A85">
        <w:rPr>
          <w:sz w:val="22"/>
          <w:szCs w:val="22"/>
        </w:rPr>
        <w:t>сервисирања</w:t>
      </w:r>
      <w:r w:rsidRPr="00642A85">
        <w:rPr>
          <w:sz w:val="22"/>
          <w:szCs w:val="22"/>
          <w:lang w:val="sr-Cyrl-RS"/>
        </w:rPr>
        <w:t xml:space="preserve">  </w:t>
      </w:r>
      <w:r w:rsidRPr="00642A85">
        <w:rPr>
          <w:sz w:val="22"/>
          <w:szCs w:val="22"/>
        </w:rPr>
        <w:t>утврђене</w:t>
      </w:r>
      <w:proofErr w:type="gramEnd"/>
      <w:r w:rsidRPr="00642A85">
        <w:rPr>
          <w:sz w:val="22"/>
          <w:szCs w:val="22"/>
        </w:rPr>
        <w:t xml:space="preserve"> су понудом из члана 1. </w:t>
      </w:r>
      <w:proofErr w:type="gramStart"/>
      <w:r w:rsidRPr="00642A85">
        <w:rPr>
          <w:sz w:val="22"/>
          <w:szCs w:val="22"/>
        </w:rPr>
        <w:t>овог</w:t>
      </w:r>
      <w:proofErr w:type="gramEnd"/>
      <w:r w:rsidRPr="00642A85">
        <w:rPr>
          <w:sz w:val="22"/>
          <w:szCs w:val="22"/>
        </w:rPr>
        <w:t xml:space="preserve"> уговора</w:t>
      </w:r>
      <w:r w:rsidRPr="00642A85">
        <w:rPr>
          <w:sz w:val="22"/>
          <w:szCs w:val="22"/>
          <w:lang w:val="sr-Cyrl-RS"/>
        </w:rPr>
        <w:t xml:space="preserve">. </w:t>
      </w:r>
      <w:r w:rsidRPr="00642A85">
        <w:rPr>
          <w:sz w:val="22"/>
          <w:szCs w:val="22"/>
        </w:rPr>
        <w:t>Порез на додату вредност пада на терет Наручиоца.</w:t>
      </w:r>
    </w:p>
    <w:p w:rsidR="00642A85" w:rsidRPr="00642A85" w:rsidRDefault="00642A85" w:rsidP="00642A85">
      <w:pPr>
        <w:jc w:val="both"/>
        <w:rPr>
          <w:sz w:val="22"/>
          <w:szCs w:val="22"/>
          <w:highlight w:val="yellow"/>
        </w:rPr>
      </w:pPr>
      <w:r w:rsidRPr="00642A85">
        <w:rPr>
          <w:sz w:val="22"/>
          <w:szCs w:val="22"/>
          <w:lang w:val="sr-Cyrl-RS"/>
        </w:rPr>
        <w:t xml:space="preserve">Након што </w:t>
      </w:r>
      <w:r>
        <w:rPr>
          <w:sz w:val="22"/>
          <w:szCs w:val="22"/>
          <w:lang w:val="sr-Cyrl-RS"/>
        </w:rPr>
        <w:t xml:space="preserve">приликом ванредног сервисирања </w:t>
      </w:r>
      <w:r w:rsidRPr="00642A85">
        <w:rPr>
          <w:sz w:val="22"/>
          <w:szCs w:val="22"/>
          <w:lang w:val="sr-Cyrl-RS"/>
        </w:rPr>
        <w:t xml:space="preserve">дијагностификује квар </w:t>
      </w:r>
      <w:r w:rsidRPr="00642A85">
        <w:rPr>
          <w:sz w:val="22"/>
          <w:szCs w:val="22"/>
        </w:rPr>
        <w:t>Извршилац</w:t>
      </w:r>
      <w:r w:rsidRPr="00642A85">
        <w:rPr>
          <w:sz w:val="22"/>
          <w:szCs w:val="22"/>
          <w:lang w:val="sr-Cyrl-RS"/>
        </w:rPr>
        <w:t xml:space="preserve"> </w:t>
      </w:r>
      <w:r w:rsidRPr="00642A85">
        <w:rPr>
          <w:sz w:val="22"/>
          <w:szCs w:val="22"/>
        </w:rPr>
        <w:t>је обавезан да у року од 24 часа обавести овлашћеног представника Наручиоца усмено или у писаној форми о врсти квара</w:t>
      </w:r>
      <w:r w:rsidRPr="00642A85">
        <w:rPr>
          <w:sz w:val="22"/>
          <w:szCs w:val="22"/>
          <w:lang w:val="sr-Cyrl-RS"/>
        </w:rPr>
        <w:t xml:space="preserve">, </w:t>
      </w:r>
      <w:r w:rsidRPr="00642A85">
        <w:rPr>
          <w:sz w:val="22"/>
          <w:szCs w:val="22"/>
        </w:rPr>
        <w:t xml:space="preserve">цени </w:t>
      </w:r>
      <w:r w:rsidRPr="00642A85">
        <w:rPr>
          <w:sz w:val="22"/>
          <w:szCs w:val="22"/>
          <w:lang w:val="sr-Cyrl-RS"/>
        </w:rPr>
        <w:t xml:space="preserve"> </w:t>
      </w:r>
      <w:r w:rsidRPr="00642A85">
        <w:rPr>
          <w:sz w:val="22"/>
          <w:szCs w:val="22"/>
        </w:rPr>
        <w:t>и потребном времену за отклањање истог, као и да прибави његову сагласност за вршење услуга односно набавку тих делова..</w:t>
      </w:r>
    </w:p>
    <w:p w:rsidR="00642A85" w:rsidRPr="00642A85" w:rsidRDefault="00642A85" w:rsidP="00642A85">
      <w:pPr>
        <w:jc w:val="both"/>
        <w:rPr>
          <w:sz w:val="22"/>
          <w:szCs w:val="22"/>
        </w:rPr>
      </w:pPr>
      <w:r w:rsidRPr="00642A85">
        <w:rPr>
          <w:sz w:val="22"/>
          <w:szCs w:val="22"/>
        </w:rPr>
        <w:t xml:space="preserve">Понуђач је дужан да уз рачун достави извод из важећег ценовника, који мора бити оверен од </w:t>
      </w:r>
    </w:p>
    <w:p w:rsidR="00642A85" w:rsidRPr="00642A85" w:rsidRDefault="00642A85" w:rsidP="00642A85">
      <w:pPr>
        <w:jc w:val="both"/>
        <w:rPr>
          <w:sz w:val="22"/>
          <w:szCs w:val="22"/>
        </w:rPr>
      </w:pPr>
      <w:proofErr w:type="gramStart"/>
      <w:r w:rsidRPr="00642A85">
        <w:rPr>
          <w:sz w:val="22"/>
          <w:szCs w:val="22"/>
        </w:rPr>
        <w:t>стране</w:t>
      </w:r>
      <w:proofErr w:type="gramEnd"/>
      <w:r w:rsidRPr="00642A85">
        <w:rPr>
          <w:sz w:val="22"/>
          <w:szCs w:val="22"/>
        </w:rPr>
        <w:t xml:space="preserve"> овлашћеног лица Извршиоца</w:t>
      </w:r>
      <w:r w:rsidRPr="00642A85">
        <w:rPr>
          <w:sz w:val="22"/>
          <w:szCs w:val="22"/>
          <w:lang w:val="sr-Cyrl-RS"/>
        </w:rPr>
        <w:t xml:space="preserve">  </w:t>
      </w:r>
      <w:r w:rsidRPr="00642A85">
        <w:rPr>
          <w:sz w:val="22"/>
          <w:szCs w:val="22"/>
        </w:rPr>
        <w:t>и доставља се Наручиоцу уз фактуру.</w:t>
      </w:r>
    </w:p>
    <w:p w:rsidR="00642A85" w:rsidRPr="00642A85" w:rsidRDefault="00642A85" w:rsidP="00642A85">
      <w:pPr>
        <w:jc w:val="both"/>
        <w:rPr>
          <w:sz w:val="22"/>
          <w:szCs w:val="22"/>
        </w:rPr>
      </w:pPr>
      <w:r w:rsidRPr="00642A85">
        <w:rPr>
          <w:sz w:val="22"/>
          <w:szCs w:val="22"/>
        </w:rPr>
        <w:t xml:space="preserve">Уговорене цене су фиксне и не могу се мењати у току важења понуде, а после тог рока, само у </w:t>
      </w:r>
    </w:p>
    <w:p w:rsidR="00642A85" w:rsidRPr="00642A85" w:rsidRDefault="00642A85" w:rsidP="00642A85">
      <w:pPr>
        <w:jc w:val="both"/>
        <w:rPr>
          <w:sz w:val="22"/>
          <w:szCs w:val="22"/>
        </w:rPr>
      </w:pPr>
      <w:proofErr w:type="gramStart"/>
      <w:r w:rsidRPr="00642A85">
        <w:rPr>
          <w:sz w:val="22"/>
          <w:szCs w:val="22"/>
        </w:rPr>
        <w:t>случају</w:t>
      </w:r>
      <w:proofErr w:type="gramEnd"/>
      <w:r w:rsidRPr="00642A85">
        <w:rPr>
          <w:sz w:val="22"/>
          <w:szCs w:val="22"/>
        </w:rPr>
        <w:t xml:space="preserve"> да дође до већих поремећаја на тржишту репроматеријала и других зависних трошкова, и </w:t>
      </w:r>
      <w:r>
        <w:rPr>
          <w:sz w:val="22"/>
          <w:szCs w:val="22"/>
        </w:rPr>
        <w:t>то уз сагласност Наручиоца</w:t>
      </w:r>
      <w:r w:rsidRPr="00642A85">
        <w:rPr>
          <w:sz w:val="22"/>
          <w:szCs w:val="22"/>
        </w:rPr>
        <w:t>.</w:t>
      </w:r>
    </w:p>
    <w:p w:rsidR="00642A85" w:rsidRPr="00642A85" w:rsidRDefault="00642A85" w:rsidP="00642A85">
      <w:pPr>
        <w:jc w:val="both"/>
        <w:rPr>
          <w:sz w:val="22"/>
          <w:szCs w:val="22"/>
        </w:rPr>
      </w:pPr>
      <w:r w:rsidRPr="00642A85">
        <w:rPr>
          <w:sz w:val="22"/>
          <w:szCs w:val="22"/>
        </w:rPr>
        <w:t>Уговорне стране су сагласне да ће се коначна вредност уговора утврдити према стварно извршеним услугама, на основу испостављених фактура,</w:t>
      </w:r>
      <w:r>
        <w:rPr>
          <w:sz w:val="22"/>
          <w:szCs w:val="22"/>
          <w:lang w:val="sr-Cyrl-RS"/>
        </w:rPr>
        <w:t xml:space="preserve"> </w:t>
      </w:r>
      <w:r w:rsidRPr="00642A85">
        <w:rPr>
          <w:sz w:val="22"/>
          <w:szCs w:val="22"/>
        </w:rPr>
        <w:t xml:space="preserve">с тим да укупна вредност уговора која ће бити реализована </w:t>
      </w:r>
      <w:r>
        <w:rPr>
          <w:sz w:val="22"/>
          <w:szCs w:val="22"/>
        </w:rPr>
        <w:t>у текућој буџетској години (2016. година</w:t>
      </w:r>
      <w:r w:rsidRPr="00642A85">
        <w:rPr>
          <w:sz w:val="22"/>
          <w:szCs w:val="22"/>
        </w:rPr>
        <w:t>) не може бити већа од вредности</w:t>
      </w:r>
      <w:r w:rsidRPr="00642A85">
        <w:rPr>
          <w:sz w:val="22"/>
          <w:szCs w:val="22"/>
          <w:lang w:val="sr-Cyrl-RS"/>
        </w:rPr>
        <w:t xml:space="preserve"> </w:t>
      </w:r>
      <w:r w:rsidRPr="00642A85">
        <w:rPr>
          <w:sz w:val="22"/>
          <w:szCs w:val="22"/>
        </w:rPr>
        <w:t>која је обезбеђена</w:t>
      </w:r>
      <w:r w:rsidRPr="00642A85">
        <w:rPr>
          <w:sz w:val="22"/>
          <w:szCs w:val="22"/>
          <w:lang w:val="sr-Cyrl-RS"/>
        </w:rPr>
        <w:t xml:space="preserve"> </w:t>
      </w:r>
      <w:r w:rsidRPr="00642A85">
        <w:rPr>
          <w:sz w:val="22"/>
          <w:szCs w:val="22"/>
        </w:rPr>
        <w:t>Ф</w:t>
      </w:r>
      <w:r>
        <w:rPr>
          <w:sz w:val="22"/>
          <w:szCs w:val="22"/>
        </w:rPr>
        <w:t>инансијским планом за 2016</w:t>
      </w:r>
      <w:r w:rsidRPr="00642A85">
        <w:rPr>
          <w:sz w:val="22"/>
          <w:szCs w:val="22"/>
        </w:rPr>
        <w:t xml:space="preserve">. </w:t>
      </w:r>
      <w:proofErr w:type="gramStart"/>
      <w:r w:rsidRPr="00642A85">
        <w:rPr>
          <w:sz w:val="22"/>
          <w:szCs w:val="22"/>
        </w:rPr>
        <w:t>годину</w:t>
      </w:r>
      <w:proofErr w:type="gramEnd"/>
      <w:r w:rsidRPr="00642A85">
        <w:rPr>
          <w:sz w:val="22"/>
          <w:szCs w:val="22"/>
        </w:rPr>
        <w:t xml:space="preserve"> и износи ______________ (____________ )</w:t>
      </w:r>
      <w:r>
        <w:rPr>
          <w:sz w:val="22"/>
          <w:szCs w:val="22"/>
          <w:lang w:val="sr-Cyrl-RS"/>
        </w:rPr>
        <w:t xml:space="preserve"> </w:t>
      </w:r>
      <w:r>
        <w:rPr>
          <w:sz w:val="22"/>
          <w:szCs w:val="22"/>
        </w:rPr>
        <w:t>динара без ПДВ</w:t>
      </w:r>
      <w:r w:rsidRPr="00642A85">
        <w:rPr>
          <w:sz w:val="22"/>
          <w:szCs w:val="22"/>
          <w:lang w:val="sr-Cyrl-RS"/>
        </w:rPr>
        <w:t>-</w:t>
      </w:r>
      <w:r w:rsidR="005C7657">
        <w:rPr>
          <w:sz w:val="22"/>
          <w:szCs w:val="22"/>
        </w:rPr>
        <w:t xml:space="preserve">а </w:t>
      </w:r>
      <w:r w:rsidR="005C7657">
        <w:rPr>
          <w:sz w:val="22"/>
          <w:szCs w:val="22"/>
          <w:lang w:val="sr-Cyrl-RS"/>
        </w:rPr>
        <w:t>за партију_____________</w:t>
      </w:r>
      <w:r w:rsidRPr="00642A85">
        <w:rPr>
          <w:sz w:val="22"/>
          <w:szCs w:val="22"/>
        </w:rPr>
        <w:t xml:space="preserve"> </w:t>
      </w:r>
    </w:p>
    <w:p w:rsidR="00642A85" w:rsidRPr="00642A85" w:rsidRDefault="00642A85" w:rsidP="00642A85">
      <w:pPr>
        <w:jc w:val="both"/>
        <w:rPr>
          <w:sz w:val="22"/>
          <w:szCs w:val="22"/>
        </w:rPr>
      </w:pPr>
      <w:r w:rsidRPr="00642A85">
        <w:rPr>
          <w:sz w:val="22"/>
          <w:szCs w:val="22"/>
        </w:rPr>
        <w:t>Обавезе које доспев</w:t>
      </w:r>
      <w:r>
        <w:rPr>
          <w:sz w:val="22"/>
          <w:szCs w:val="22"/>
        </w:rPr>
        <w:t xml:space="preserve">ају у 2017. </w:t>
      </w:r>
      <w:proofErr w:type="gramStart"/>
      <w:r>
        <w:rPr>
          <w:sz w:val="22"/>
          <w:szCs w:val="22"/>
        </w:rPr>
        <w:t>години</w:t>
      </w:r>
      <w:proofErr w:type="gramEnd"/>
      <w:r w:rsidRPr="00642A85">
        <w:rPr>
          <w:sz w:val="22"/>
          <w:szCs w:val="22"/>
        </w:rPr>
        <w:t xml:space="preserve"> биће реализоване до износа који буде одобрен у Финансијском плану Наручиоца за ту </w:t>
      </w:r>
      <w:r>
        <w:rPr>
          <w:sz w:val="22"/>
          <w:szCs w:val="22"/>
        </w:rPr>
        <w:t>годину (2017</w:t>
      </w:r>
      <w:r w:rsidR="005C7657">
        <w:rPr>
          <w:sz w:val="22"/>
          <w:szCs w:val="22"/>
        </w:rPr>
        <w:t>. годину) за партију___________</w:t>
      </w:r>
      <w:bookmarkStart w:id="0" w:name="_GoBack"/>
      <w:bookmarkEnd w:id="0"/>
    </w:p>
    <w:p w:rsidR="00642A85" w:rsidRPr="00642A85" w:rsidRDefault="00642A85" w:rsidP="00642A85">
      <w:pPr>
        <w:jc w:val="both"/>
        <w:rPr>
          <w:sz w:val="22"/>
          <w:szCs w:val="22"/>
        </w:rPr>
      </w:pPr>
      <w:r w:rsidRPr="00642A85">
        <w:rPr>
          <w:sz w:val="22"/>
          <w:szCs w:val="22"/>
        </w:rPr>
        <w:t xml:space="preserve">Укупна вреднот уговора не може бити већа од укупне процењене вредности јавне набавке </w:t>
      </w:r>
    </w:p>
    <w:p w:rsidR="00642A85" w:rsidRPr="00642A85" w:rsidRDefault="00642A85" w:rsidP="00642A85">
      <w:pPr>
        <w:jc w:val="both"/>
        <w:rPr>
          <w:sz w:val="22"/>
          <w:szCs w:val="22"/>
          <w:lang w:val="sr-Cyrl-RS"/>
        </w:rPr>
      </w:pPr>
      <w:proofErr w:type="gramStart"/>
      <w:r w:rsidRPr="00642A85">
        <w:rPr>
          <w:sz w:val="22"/>
          <w:szCs w:val="22"/>
        </w:rPr>
        <w:t>п</w:t>
      </w:r>
      <w:r>
        <w:rPr>
          <w:sz w:val="22"/>
          <w:szCs w:val="22"/>
        </w:rPr>
        <w:t>ланиране</w:t>
      </w:r>
      <w:proofErr w:type="gramEnd"/>
      <w:r>
        <w:rPr>
          <w:sz w:val="22"/>
          <w:szCs w:val="22"/>
        </w:rPr>
        <w:t xml:space="preserve"> у Плану набавки за 2016</w:t>
      </w:r>
      <w:r w:rsidRPr="00642A85">
        <w:rPr>
          <w:sz w:val="22"/>
          <w:szCs w:val="22"/>
        </w:rPr>
        <w:t xml:space="preserve">. </w:t>
      </w:r>
      <w:proofErr w:type="gramStart"/>
      <w:r w:rsidRPr="00642A85">
        <w:rPr>
          <w:sz w:val="22"/>
          <w:szCs w:val="22"/>
        </w:rPr>
        <w:t>годину</w:t>
      </w:r>
      <w:proofErr w:type="gramEnd"/>
      <w:r w:rsidRPr="00642A85">
        <w:rPr>
          <w:sz w:val="22"/>
          <w:szCs w:val="22"/>
        </w:rPr>
        <w:t xml:space="preserve"> у износу од </w:t>
      </w:r>
      <w:r w:rsidRPr="00E04F05">
        <w:t>_____________</w:t>
      </w:r>
      <w:r>
        <w:rPr>
          <w:lang w:val="sr-Cyrl-RS"/>
        </w:rPr>
        <w:t>динара без ПДВ-а.</w:t>
      </w:r>
    </w:p>
    <w:p w:rsidR="00642A85" w:rsidRPr="00E04F05" w:rsidRDefault="00642A85" w:rsidP="00642A85"/>
    <w:p w:rsidR="00642A85" w:rsidRPr="005C55EF" w:rsidRDefault="00642A85" w:rsidP="00350784">
      <w:pPr>
        <w:spacing w:after="120"/>
        <w:jc w:val="center"/>
        <w:rPr>
          <w:b/>
          <w:sz w:val="22"/>
          <w:szCs w:val="22"/>
          <w:lang w:val="sr-Cyrl-RS"/>
        </w:rPr>
      </w:pPr>
    </w:p>
    <w:p w:rsidR="00350784" w:rsidRPr="005C55EF" w:rsidRDefault="00350784" w:rsidP="00350784">
      <w:pPr>
        <w:spacing w:before="240" w:after="120"/>
        <w:jc w:val="center"/>
        <w:rPr>
          <w:b/>
          <w:sz w:val="22"/>
          <w:szCs w:val="22"/>
          <w:lang w:val="sr-Cyrl-RS"/>
        </w:rPr>
      </w:pPr>
      <w:r w:rsidRPr="005C55EF">
        <w:rPr>
          <w:b/>
          <w:sz w:val="22"/>
          <w:szCs w:val="22"/>
          <w:lang w:val="ru-RU"/>
        </w:rPr>
        <w:t>Члан 8.</w:t>
      </w:r>
    </w:p>
    <w:p w:rsidR="00350784" w:rsidRPr="005C55EF" w:rsidRDefault="00350784" w:rsidP="00350784">
      <w:pPr>
        <w:ind w:firstLine="720"/>
        <w:jc w:val="both"/>
        <w:rPr>
          <w:sz w:val="22"/>
          <w:szCs w:val="22"/>
          <w:lang w:val="sr-Cyrl-RS"/>
        </w:rPr>
      </w:pPr>
      <w:r w:rsidRPr="005C55EF">
        <w:rPr>
          <w:sz w:val="22"/>
          <w:szCs w:val="22"/>
          <w:lang w:val="ru-RU"/>
        </w:rPr>
        <w:t xml:space="preserve">По истеку рока важности понуде, </w:t>
      </w:r>
      <w:r w:rsidRPr="005C55EF">
        <w:rPr>
          <w:sz w:val="22"/>
          <w:szCs w:val="22"/>
          <w:lang w:val="sr-Cyrl-RS"/>
        </w:rPr>
        <w:t xml:space="preserve">уговорна цена по норма часу </w:t>
      </w:r>
      <w:r w:rsidRPr="005C55EF">
        <w:rPr>
          <w:sz w:val="22"/>
          <w:szCs w:val="22"/>
          <w:lang w:val="ru-RU"/>
        </w:rPr>
        <w:t xml:space="preserve">се може </w:t>
      </w:r>
      <w:r w:rsidRPr="005C55EF">
        <w:rPr>
          <w:sz w:val="22"/>
          <w:szCs w:val="22"/>
          <w:lang w:val="sr-Cyrl-RS"/>
        </w:rPr>
        <w:t>променити анексом уговора ако дође до промена цена на мало, према званичним подацима Републичког завода за статистику, и то само за раст цена на мало.</w:t>
      </w:r>
    </w:p>
    <w:p w:rsidR="00350784" w:rsidRPr="005C55EF" w:rsidRDefault="00350784" w:rsidP="00350784">
      <w:pPr>
        <w:ind w:firstLine="720"/>
        <w:jc w:val="both"/>
        <w:rPr>
          <w:sz w:val="22"/>
          <w:szCs w:val="22"/>
          <w:lang w:val="ru-RU"/>
        </w:rPr>
      </w:pPr>
      <w:r w:rsidRPr="005C55EF">
        <w:rPr>
          <w:sz w:val="22"/>
          <w:szCs w:val="22"/>
          <w:lang w:val="sr-Cyrl-RS"/>
        </w:rPr>
        <w:t xml:space="preserve">Цена резервних делова се може променити </w:t>
      </w:r>
      <w:r w:rsidRPr="005C55EF">
        <w:rPr>
          <w:sz w:val="22"/>
          <w:szCs w:val="22"/>
          <w:lang w:val="ru-RU"/>
        </w:rPr>
        <w:t xml:space="preserve">у случају промене средњег курса </w:t>
      </w:r>
      <w:r w:rsidRPr="005C55EF">
        <w:rPr>
          <w:sz w:val="22"/>
          <w:szCs w:val="22"/>
          <w:lang w:val="sr-Latn-CS"/>
        </w:rPr>
        <w:t xml:space="preserve">EUR-a </w:t>
      </w:r>
      <w:r w:rsidRPr="005C55EF">
        <w:rPr>
          <w:sz w:val="22"/>
          <w:szCs w:val="22"/>
          <w:lang w:val="ru-RU"/>
        </w:rPr>
        <w:t xml:space="preserve">у односу на динар, за више од 3%, на дан испостављања рачуна, сразмерно промени курса </w:t>
      </w:r>
      <w:r w:rsidRPr="005C55EF">
        <w:rPr>
          <w:sz w:val="22"/>
          <w:szCs w:val="22"/>
          <w:lang w:val="sr-Latn-CS"/>
        </w:rPr>
        <w:t>EUR-a</w:t>
      </w:r>
      <w:r w:rsidRPr="005C55EF">
        <w:rPr>
          <w:sz w:val="22"/>
          <w:szCs w:val="22"/>
          <w:lang w:val="ru-RU"/>
        </w:rPr>
        <w:t xml:space="preserve"> у односу на динар.</w:t>
      </w:r>
    </w:p>
    <w:p w:rsidR="00350784" w:rsidRPr="005C55EF" w:rsidRDefault="00350784" w:rsidP="00350784">
      <w:pPr>
        <w:ind w:firstLine="720"/>
        <w:jc w:val="both"/>
        <w:rPr>
          <w:sz w:val="22"/>
          <w:szCs w:val="22"/>
          <w:lang w:val="sr-Cyrl-RS"/>
        </w:rPr>
      </w:pPr>
      <w:r w:rsidRPr="005C55EF">
        <w:rPr>
          <w:sz w:val="22"/>
          <w:szCs w:val="22"/>
          <w:lang w:val="sr-Cyrl-CS"/>
        </w:rPr>
        <w:t>Наручилац је дужан да</w:t>
      </w:r>
      <w:r w:rsidRPr="005C55EF">
        <w:rPr>
          <w:sz w:val="22"/>
          <w:szCs w:val="22"/>
          <w:lang w:val="sr-Cyrl-RS"/>
        </w:rPr>
        <w:t xml:space="preserve"> </w:t>
      </w:r>
      <w:r w:rsidRPr="005C55EF">
        <w:rPr>
          <w:sz w:val="22"/>
          <w:szCs w:val="22"/>
          <w:lang w:val="sr-Cyrl-CS"/>
        </w:rPr>
        <w:t>сагласност, односно мишљење на захтев за промену цене</w:t>
      </w:r>
      <w:r w:rsidRPr="005C55EF">
        <w:rPr>
          <w:sz w:val="22"/>
          <w:szCs w:val="22"/>
          <w:lang w:val="sr-Cyrl-RS"/>
        </w:rPr>
        <w:t xml:space="preserve">  </w:t>
      </w:r>
      <w:r w:rsidRPr="005C55EF">
        <w:rPr>
          <w:sz w:val="22"/>
          <w:szCs w:val="22"/>
          <w:lang w:val="sr-Cyrl-CS"/>
        </w:rPr>
        <w:t>достави Извршиоцу најкасније у року од 7 (седам) дана од дана пријема захтева.</w:t>
      </w:r>
      <w:r w:rsidRPr="005C55EF">
        <w:rPr>
          <w:sz w:val="22"/>
          <w:szCs w:val="22"/>
          <w:lang w:val="ru-RU"/>
        </w:rPr>
        <w:t xml:space="preserve"> </w:t>
      </w:r>
    </w:p>
    <w:p w:rsidR="00350784" w:rsidRPr="005C55EF" w:rsidRDefault="00350784" w:rsidP="00350784">
      <w:pPr>
        <w:ind w:firstLine="720"/>
        <w:jc w:val="both"/>
        <w:rPr>
          <w:sz w:val="22"/>
          <w:szCs w:val="22"/>
          <w:lang w:val="sr-Cyrl-RS"/>
        </w:rPr>
      </w:pPr>
      <w:r w:rsidRPr="005C55EF">
        <w:rPr>
          <w:sz w:val="22"/>
          <w:szCs w:val="22"/>
          <w:lang w:val="sr-Cyrl-CS"/>
        </w:rPr>
        <w:t>Уколико Наручилац на захтев за промену цене не да сагласност, цена се не може кориговати</w:t>
      </w:r>
      <w:r w:rsidRPr="005C55EF">
        <w:rPr>
          <w:sz w:val="22"/>
          <w:szCs w:val="22"/>
          <w:lang w:val="sr-Cyrl-RS"/>
        </w:rPr>
        <w:t>.</w:t>
      </w:r>
    </w:p>
    <w:p w:rsidR="00350784" w:rsidRPr="005C55EF" w:rsidRDefault="00350784" w:rsidP="00350784">
      <w:pPr>
        <w:spacing w:before="240" w:after="120"/>
        <w:jc w:val="center"/>
        <w:rPr>
          <w:b/>
          <w:sz w:val="22"/>
          <w:szCs w:val="22"/>
          <w:lang w:val="ru-RU"/>
        </w:rPr>
      </w:pPr>
      <w:r w:rsidRPr="005C55EF">
        <w:rPr>
          <w:b/>
          <w:sz w:val="22"/>
          <w:szCs w:val="22"/>
          <w:lang w:val="ru-RU"/>
        </w:rPr>
        <w:t xml:space="preserve">Члан </w:t>
      </w:r>
      <w:r w:rsidRPr="005C55EF">
        <w:rPr>
          <w:b/>
          <w:sz w:val="22"/>
          <w:szCs w:val="22"/>
          <w:lang w:val="sr-Cyrl-CS"/>
        </w:rPr>
        <w:t>9</w:t>
      </w:r>
      <w:r w:rsidRPr="005C55EF">
        <w:rPr>
          <w:b/>
          <w:sz w:val="22"/>
          <w:szCs w:val="22"/>
          <w:lang w:val="ru-RU"/>
        </w:rPr>
        <w:t>.</w:t>
      </w:r>
    </w:p>
    <w:p w:rsidR="00350784" w:rsidRPr="005C55EF" w:rsidRDefault="00350784" w:rsidP="00350784">
      <w:pPr>
        <w:spacing w:line="0" w:lineRule="atLeast"/>
        <w:ind w:firstLine="120"/>
        <w:jc w:val="both"/>
        <w:rPr>
          <w:sz w:val="22"/>
          <w:szCs w:val="22"/>
          <w:lang w:val="sr-Cyrl-RS"/>
        </w:rPr>
      </w:pPr>
      <w:r w:rsidRPr="005C55EF">
        <w:rPr>
          <w:sz w:val="22"/>
          <w:szCs w:val="22"/>
          <w:lang w:val="sr-Cyrl-RS"/>
        </w:rPr>
        <w:tab/>
        <w:t xml:space="preserve">Наручилац се обавезује да извршену услугу плати  у року од </w:t>
      </w:r>
      <w:r w:rsidRPr="005C55EF">
        <w:rPr>
          <w:bCs/>
          <w:sz w:val="22"/>
          <w:szCs w:val="22"/>
          <w:lang w:val="sr-Cyrl-CS"/>
        </w:rPr>
        <w:t xml:space="preserve">______ </w:t>
      </w:r>
      <w:r w:rsidRPr="005C55EF">
        <w:rPr>
          <w:sz w:val="22"/>
          <w:szCs w:val="22"/>
          <w:lang w:val="ru-RU"/>
        </w:rPr>
        <w:t>дана од дана службеног пријема рачуна,</w:t>
      </w:r>
      <w:r w:rsidRPr="005C55EF">
        <w:rPr>
          <w:sz w:val="22"/>
          <w:szCs w:val="22"/>
          <w:lang w:val="sr-Cyrl-CS"/>
        </w:rPr>
        <w:t xml:space="preserve"> са комплетном документацијом</w:t>
      </w:r>
      <w:r w:rsidRPr="005C55EF">
        <w:rPr>
          <w:sz w:val="22"/>
          <w:szCs w:val="22"/>
          <w:lang w:val="ru-RU"/>
        </w:rPr>
        <w:t>.</w:t>
      </w:r>
    </w:p>
    <w:p w:rsidR="00350784" w:rsidRPr="005C55EF" w:rsidRDefault="00350784" w:rsidP="00350784">
      <w:pPr>
        <w:spacing w:line="0" w:lineRule="atLeast"/>
        <w:ind w:firstLine="720"/>
        <w:jc w:val="both"/>
        <w:rPr>
          <w:b/>
          <w:color w:val="FF0000"/>
          <w:sz w:val="22"/>
          <w:szCs w:val="22"/>
          <w:lang w:val="sr-Cyrl-RS"/>
        </w:rPr>
      </w:pPr>
      <w:r w:rsidRPr="005C55EF">
        <w:rPr>
          <w:sz w:val="22"/>
          <w:szCs w:val="22"/>
          <w:lang w:val="sr-Cyrl-RS"/>
        </w:rPr>
        <w:t xml:space="preserve">Основ за испостављање рачуна је потписан документ - радни налог, од стране представника Наручиоца који је примио возило. </w:t>
      </w:r>
    </w:p>
    <w:p w:rsidR="00350784" w:rsidRPr="005C55EF" w:rsidRDefault="00350784" w:rsidP="00350784">
      <w:pPr>
        <w:spacing w:line="0" w:lineRule="atLeast"/>
        <w:ind w:firstLine="720"/>
        <w:jc w:val="both"/>
        <w:rPr>
          <w:sz w:val="22"/>
          <w:szCs w:val="22"/>
          <w:lang w:val="ru-RU"/>
        </w:rPr>
      </w:pPr>
      <w:r w:rsidRPr="005C55EF">
        <w:rPr>
          <w:sz w:val="22"/>
          <w:szCs w:val="22"/>
          <w:lang w:val="ru-RU"/>
        </w:rPr>
        <w:t xml:space="preserve">У случају пружања предметне услуге у сервису, односно пословној јединици Извршиоца која има посебан пословни рачун, рачун за извршену услугу испоставља  Извршилац и  исти мора  садржати све идентификационе податке Извршиоца. </w:t>
      </w:r>
    </w:p>
    <w:p w:rsidR="00350784" w:rsidRPr="005C55EF" w:rsidRDefault="00350784" w:rsidP="00350784">
      <w:pPr>
        <w:spacing w:before="240" w:after="120"/>
        <w:jc w:val="center"/>
        <w:rPr>
          <w:b/>
          <w:sz w:val="22"/>
          <w:szCs w:val="22"/>
          <w:lang w:val="ru-RU"/>
        </w:rPr>
      </w:pPr>
      <w:r w:rsidRPr="005C55EF">
        <w:rPr>
          <w:b/>
          <w:sz w:val="22"/>
          <w:szCs w:val="22"/>
          <w:lang w:val="ru-RU"/>
        </w:rPr>
        <w:t xml:space="preserve">Члан </w:t>
      </w:r>
      <w:r w:rsidRPr="005C55EF">
        <w:rPr>
          <w:b/>
          <w:sz w:val="22"/>
          <w:szCs w:val="22"/>
          <w:lang w:val="sr-Cyrl-CS"/>
        </w:rPr>
        <w:t>10</w:t>
      </w:r>
      <w:r w:rsidRPr="005C55EF">
        <w:rPr>
          <w:b/>
          <w:sz w:val="22"/>
          <w:szCs w:val="22"/>
          <w:lang w:val="ru-RU"/>
        </w:rPr>
        <w:t>.</w:t>
      </w:r>
    </w:p>
    <w:p w:rsidR="00350784" w:rsidRPr="005C55EF" w:rsidRDefault="00350784" w:rsidP="00350784">
      <w:pPr>
        <w:ind w:firstLine="720"/>
        <w:rPr>
          <w:b/>
          <w:sz w:val="22"/>
          <w:szCs w:val="22"/>
          <w:lang w:val="ru-RU"/>
        </w:rPr>
      </w:pPr>
      <w:r w:rsidRPr="005C55EF">
        <w:rPr>
          <w:sz w:val="22"/>
          <w:szCs w:val="22"/>
          <w:lang w:val="sr-Cyrl-CS"/>
        </w:rPr>
        <w:t>Сваки рачун мора да садржи следеће  елементе:</w:t>
      </w:r>
    </w:p>
    <w:p w:rsidR="00350784" w:rsidRPr="005C55EF" w:rsidRDefault="00350784" w:rsidP="00350784">
      <w:pPr>
        <w:widowControl w:val="0"/>
        <w:numPr>
          <w:ilvl w:val="0"/>
          <w:numId w:val="37"/>
        </w:numPr>
        <w:tabs>
          <w:tab w:val="left" w:pos="120"/>
          <w:tab w:val="left" w:pos="840"/>
          <w:tab w:val="left" w:pos="1418"/>
          <w:tab w:val="center" w:pos="6237"/>
        </w:tabs>
        <w:suppressAutoHyphens w:val="0"/>
        <w:adjustRightInd w:val="0"/>
        <w:spacing w:line="0" w:lineRule="atLeast"/>
        <w:jc w:val="both"/>
        <w:textAlignment w:val="baseline"/>
        <w:rPr>
          <w:sz w:val="22"/>
          <w:szCs w:val="22"/>
          <w:lang w:val="sr-Cyrl-CS"/>
        </w:rPr>
      </w:pPr>
      <w:r w:rsidRPr="005C55EF">
        <w:rPr>
          <w:sz w:val="22"/>
          <w:szCs w:val="22"/>
          <w:lang w:val="ru-RU"/>
        </w:rPr>
        <w:t>н</w:t>
      </w:r>
      <w:r w:rsidR="00700E81">
        <w:rPr>
          <w:sz w:val="22"/>
          <w:szCs w:val="22"/>
          <w:lang w:val="sr-Cyrl-CS"/>
        </w:rPr>
        <w:t>азив Наручиоца</w:t>
      </w:r>
      <w:r w:rsidRPr="005C55EF">
        <w:rPr>
          <w:sz w:val="22"/>
          <w:szCs w:val="22"/>
          <w:lang w:val="sr-Cyrl-CS"/>
        </w:rPr>
        <w:t>;</w:t>
      </w:r>
    </w:p>
    <w:p w:rsidR="00350784" w:rsidRPr="005C55EF" w:rsidRDefault="00350784" w:rsidP="00350784">
      <w:pPr>
        <w:widowControl w:val="0"/>
        <w:numPr>
          <w:ilvl w:val="0"/>
          <w:numId w:val="37"/>
        </w:numPr>
        <w:tabs>
          <w:tab w:val="left" w:pos="120"/>
          <w:tab w:val="left" w:pos="840"/>
          <w:tab w:val="left" w:pos="1418"/>
          <w:tab w:val="center" w:pos="6237"/>
        </w:tabs>
        <w:suppressAutoHyphens w:val="0"/>
        <w:adjustRightInd w:val="0"/>
        <w:spacing w:line="0" w:lineRule="atLeast"/>
        <w:jc w:val="both"/>
        <w:textAlignment w:val="baseline"/>
        <w:rPr>
          <w:sz w:val="22"/>
          <w:szCs w:val="22"/>
          <w:lang w:val="sr-Cyrl-CS"/>
        </w:rPr>
      </w:pPr>
      <w:r w:rsidRPr="005C55EF">
        <w:rPr>
          <w:sz w:val="22"/>
          <w:szCs w:val="22"/>
          <w:lang w:val="sr-Cyrl-RS"/>
        </w:rPr>
        <w:t>број партије;</w:t>
      </w:r>
    </w:p>
    <w:p w:rsidR="00350784" w:rsidRPr="005C55EF" w:rsidRDefault="00350784" w:rsidP="00350784">
      <w:pPr>
        <w:widowControl w:val="0"/>
        <w:numPr>
          <w:ilvl w:val="0"/>
          <w:numId w:val="37"/>
        </w:numPr>
        <w:tabs>
          <w:tab w:val="left" w:pos="360"/>
          <w:tab w:val="left" w:pos="840"/>
          <w:tab w:val="left" w:pos="1418"/>
          <w:tab w:val="center" w:pos="6237"/>
        </w:tabs>
        <w:suppressAutoHyphens w:val="0"/>
        <w:adjustRightInd w:val="0"/>
        <w:spacing w:line="0" w:lineRule="atLeast"/>
        <w:jc w:val="both"/>
        <w:textAlignment w:val="baseline"/>
        <w:rPr>
          <w:sz w:val="22"/>
          <w:szCs w:val="22"/>
          <w:lang w:val="sr-Cyrl-CS"/>
        </w:rPr>
      </w:pPr>
      <w:r w:rsidRPr="005C55EF">
        <w:rPr>
          <w:sz w:val="22"/>
          <w:szCs w:val="22"/>
          <w:lang w:val="sr-Cyrl-CS"/>
        </w:rPr>
        <w:t>број и датум рачуна;</w:t>
      </w:r>
    </w:p>
    <w:p w:rsidR="00350784" w:rsidRPr="005C55EF" w:rsidRDefault="00350784" w:rsidP="00350784">
      <w:pPr>
        <w:widowControl w:val="0"/>
        <w:numPr>
          <w:ilvl w:val="0"/>
          <w:numId w:val="37"/>
        </w:numPr>
        <w:tabs>
          <w:tab w:val="left" w:pos="360"/>
          <w:tab w:val="left" w:pos="840"/>
          <w:tab w:val="left" w:pos="1418"/>
          <w:tab w:val="center" w:pos="6237"/>
        </w:tabs>
        <w:suppressAutoHyphens w:val="0"/>
        <w:adjustRightInd w:val="0"/>
        <w:spacing w:line="0" w:lineRule="atLeast"/>
        <w:jc w:val="both"/>
        <w:textAlignment w:val="baseline"/>
        <w:rPr>
          <w:b/>
          <w:sz w:val="22"/>
          <w:szCs w:val="22"/>
          <w:lang w:val="sr-Cyrl-CS"/>
        </w:rPr>
      </w:pPr>
      <w:r w:rsidRPr="005C55EF">
        <w:rPr>
          <w:sz w:val="22"/>
          <w:szCs w:val="22"/>
          <w:lang w:val="ru-RU"/>
        </w:rPr>
        <w:t>б</w:t>
      </w:r>
      <w:r w:rsidRPr="005C55EF">
        <w:rPr>
          <w:sz w:val="22"/>
          <w:szCs w:val="22"/>
          <w:lang w:val="sr-Cyrl-CS"/>
        </w:rPr>
        <w:t>рој и датум уговора.</w:t>
      </w:r>
    </w:p>
    <w:p w:rsidR="00350784" w:rsidRPr="005C55EF" w:rsidRDefault="00350784" w:rsidP="00350784">
      <w:pPr>
        <w:widowControl w:val="0"/>
        <w:tabs>
          <w:tab w:val="left" w:pos="1418"/>
          <w:tab w:val="center" w:pos="6237"/>
        </w:tabs>
        <w:adjustRightInd w:val="0"/>
        <w:spacing w:line="0" w:lineRule="atLeast"/>
        <w:jc w:val="both"/>
        <w:textAlignment w:val="baseline"/>
        <w:rPr>
          <w:b/>
          <w:sz w:val="22"/>
          <w:szCs w:val="22"/>
          <w:lang w:val="sr-Cyrl-CS"/>
        </w:rPr>
      </w:pPr>
      <w:r w:rsidRPr="005C55EF">
        <w:rPr>
          <w:b/>
          <w:sz w:val="22"/>
          <w:szCs w:val="22"/>
          <w:lang w:val="sr-Cyrl-CS"/>
        </w:rPr>
        <w:tab/>
      </w:r>
    </w:p>
    <w:p w:rsidR="00350784" w:rsidRPr="005C55EF" w:rsidRDefault="00350784" w:rsidP="00350784">
      <w:pPr>
        <w:widowControl w:val="0"/>
        <w:tabs>
          <w:tab w:val="left" w:pos="1418"/>
          <w:tab w:val="center" w:pos="6237"/>
        </w:tabs>
        <w:adjustRightInd w:val="0"/>
        <w:spacing w:line="0" w:lineRule="atLeast"/>
        <w:ind w:firstLine="720"/>
        <w:jc w:val="both"/>
        <w:textAlignment w:val="baseline"/>
        <w:rPr>
          <w:b/>
          <w:sz w:val="22"/>
          <w:szCs w:val="22"/>
          <w:lang w:val="sr-Cyrl-CS"/>
        </w:rPr>
      </w:pPr>
      <w:r w:rsidRPr="005C55EF">
        <w:rPr>
          <w:sz w:val="22"/>
          <w:szCs w:val="22"/>
          <w:lang w:val="sr-Cyrl-CS"/>
        </w:rPr>
        <w:lastRenderedPageBreak/>
        <w:t xml:space="preserve"> </w:t>
      </w:r>
      <w:r w:rsidRPr="005C55EF">
        <w:rPr>
          <w:sz w:val="22"/>
          <w:szCs w:val="22"/>
          <w:lang w:val="ru-RU"/>
        </w:rPr>
        <w:t>У рачуну ће се посебно исказати</w:t>
      </w:r>
      <w:r w:rsidRPr="005C55EF">
        <w:rPr>
          <w:sz w:val="22"/>
          <w:szCs w:val="22"/>
          <w:lang w:val="sr-Cyrl-RS"/>
        </w:rPr>
        <w:t>:</w:t>
      </w:r>
      <w:r w:rsidRPr="005C55EF">
        <w:rPr>
          <w:sz w:val="22"/>
          <w:szCs w:val="22"/>
          <w:lang w:val="ru-RU"/>
        </w:rPr>
        <w:t xml:space="preserve"> вредност норма сата за извршену услугу, укупан број сати за извршену услугу, уграђен</w:t>
      </w:r>
      <w:r w:rsidRPr="005C55EF">
        <w:rPr>
          <w:sz w:val="22"/>
          <w:szCs w:val="22"/>
          <w:lang w:val="sr-Cyrl-RS"/>
        </w:rPr>
        <w:t>и</w:t>
      </w:r>
      <w:r w:rsidRPr="005C55EF">
        <w:rPr>
          <w:sz w:val="22"/>
          <w:szCs w:val="22"/>
          <w:lang w:val="ru-RU"/>
        </w:rPr>
        <w:t xml:space="preserve"> делов</w:t>
      </w:r>
      <w:r w:rsidRPr="005C55EF">
        <w:rPr>
          <w:sz w:val="22"/>
          <w:szCs w:val="22"/>
          <w:lang w:val="sr-Cyrl-RS"/>
        </w:rPr>
        <w:t>и</w:t>
      </w:r>
      <w:r w:rsidRPr="005C55EF">
        <w:rPr>
          <w:sz w:val="22"/>
          <w:szCs w:val="22"/>
          <w:lang w:val="ru-RU"/>
        </w:rPr>
        <w:t>, вредност уграђених делова, потрошног материјала и др.</w:t>
      </w:r>
    </w:p>
    <w:p w:rsidR="00350784" w:rsidRDefault="00350784" w:rsidP="00350784">
      <w:pPr>
        <w:spacing w:line="0" w:lineRule="atLeast"/>
        <w:ind w:firstLine="720"/>
        <w:jc w:val="both"/>
        <w:rPr>
          <w:sz w:val="22"/>
          <w:szCs w:val="22"/>
          <w:lang w:val="ru-RU"/>
        </w:rPr>
      </w:pPr>
      <w:r w:rsidRPr="005C55EF">
        <w:rPr>
          <w:sz w:val="22"/>
          <w:szCs w:val="22"/>
          <w:lang w:val="ru-RU"/>
        </w:rPr>
        <w:t>Рачун треба да садржи податке предвиђене у члану 42. Закона о порезу на додату вредност ("Сл. Гласник РС" бр. 84/2004, 86/2004 и 61/2005).</w:t>
      </w:r>
    </w:p>
    <w:p w:rsidR="00642A85" w:rsidRPr="005C55EF" w:rsidRDefault="00642A85" w:rsidP="00350784">
      <w:pPr>
        <w:spacing w:line="0" w:lineRule="atLeast"/>
        <w:ind w:firstLine="720"/>
        <w:jc w:val="both"/>
        <w:rPr>
          <w:sz w:val="22"/>
          <w:szCs w:val="22"/>
          <w:lang w:val="ru-RU"/>
        </w:rPr>
      </w:pPr>
    </w:p>
    <w:p w:rsidR="00350784" w:rsidRPr="005C55EF" w:rsidRDefault="00350784" w:rsidP="00350784">
      <w:pPr>
        <w:spacing w:line="0" w:lineRule="atLeast"/>
        <w:ind w:firstLine="720"/>
        <w:jc w:val="both"/>
        <w:rPr>
          <w:sz w:val="22"/>
          <w:szCs w:val="22"/>
          <w:lang w:val="ru-RU"/>
        </w:rPr>
      </w:pPr>
    </w:p>
    <w:p w:rsidR="00350784" w:rsidRPr="005C55EF" w:rsidRDefault="00350784" w:rsidP="00350784">
      <w:pPr>
        <w:rPr>
          <w:b/>
          <w:sz w:val="22"/>
          <w:szCs w:val="22"/>
          <w:lang w:val="sr-Cyrl-RS"/>
        </w:rPr>
      </w:pPr>
      <w:r w:rsidRPr="005C55EF">
        <w:rPr>
          <w:b/>
          <w:sz w:val="22"/>
          <w:szCs w:val="22"/>
          <w:lang w:val="sr-Cyrl-CS"/>
        </w:rPr>
        <w:t xml:space="preserve">НАЧИН </w:t>
      </w:r>
      <w:r w:rsidRPr="005C55EF">
        <w:rPr>
          <w:b/>
          <w:sz w:val="22"/>
          <w:szCs w:val="22"/>
          <w:lang w:val="sr-Cyrl-RS"/>
        </w:rPr>
        <w:t xml:space="preserve">И РОК </w:t>
      </w:r>
      <w:r w:rsidRPr="005C55EF">
        <w:rPr>
          <w:b/>
          <w:sz w:val="22"/>
          <w:szCs w:val="22"/>
          <w:lang w:val="sr-Cyrl-CS"/>
        </w:rPr>
        <w:t>ИЗВРШЕЊА УСЛУГЕ</w:t>
      </w:r>
      <w:r w:rsidRPr="005C55EF">
        <w:rPr>
          <w:b/>
          <w:sz w:val="22"/>
          <w:szCs w:val="22"/>
          <w:lang w:val="sr-Cyrl-RS"/>
        </w:rPr>
        <w:t>:</w:t>
      </w:r>
    </w:p>
    <w:p w:rsidR="00350784" w:rsidRPr="005C55EF" w:rsidRDefault="00350784" w:rsidP="00350784">
      <w:pPr>
        <w:spacing w:after="120"/>
        <w:jc w:val="center"/>
        <w:rPr>
          <w:b/>
          <w:sz w:val="22"/>
          <w:szCs w:val="22"/>
          <w:lang w:val="sr-Cyrl-RS"/>
        </w:rPr>
      </w:pPr>
    </w:p>
    <w:p w:rsidR="00350784" w:rsidRPr="005C55EF" w:rsidRDefault="00350784" w:rsidP="00350784">
      <w:pPr>
        <w:jc w:val="center"/>
        <w:rPr>
          <w:b/>
          <w:sz w:val="22"/>
          <w:szCs w:val="22"/>
          <w:lang w:val="sr-Cyrl-CS"/>
        </w:rPr>
      </w:pPr>
      <w:r w:rsidRPr="005C55EF">
        <w:rPr>
          <w:b/>
          <w:sz w:val="22"/>
          <w:szCs w:val="22"/>
          <w:lang w:val="sr-Cyrl-CS"/>
        </w:rPr>
        <w:t xml:space="preserve">Члан </w:t>
      </w:r>
      <w:r w:rsidRPr="005C55EF">
        <w:rPr>
          <w:b/>
          <w:sz w:val="22"/>
          <w:szCs w:val="22"/>
          <w:lang w:val="sr-Cyrl-RS"/>
        </w:rPr>
        <w:t>1</w:t>
      </w:r>
      <w:r w:rsidRPr="005C55EF">
        <w:rPr>
          <w:b/>
          <w:sz w:val="22"/>
          <w:szCs w:val="22"/>
          <w:lang w:val="sr-Cyrl-CS"/>
        </w:rPr>
        <w:t>1.</w:t>
      </w:r>
    </w:p>
    <w:p w:rsidR="00350784" w:rsidRPr="005C55EF" w:rsidRDefault="00350784" w:rsidP="00350784">
      <w:pPr>
        <w:ind w:firstLine="720"/>
        <w:jc w:val="both"/>
        <w:rPr>
          <w:bCs/>
          <w:sz w:val="22"/>
          <w:szCs w:val="22"/>
          <w:lang w:val="sr-Cyrl-RS"/>
        </w:rPr>
      </w:pPr>
      <w:r w:rsidRPr="005C55EF">
        <w:rPr>
          <w:bCs/>
          <w:sz w:val="22"/>
          <w:szCs w:val="22"/>
          <w:lang w:val="sr-Cyrl-CS"/>
        </w:rPr>
        <w:t>Рок за отварање радног налога Извршиоца и</w:t>
      </w:r>
      <w:r w:rsidRPr="005C55EF">
        <w:rPr>
          <w:bCs/>
          <w:sz w:val="22"/>
          <w:szCs w:val="22"/>
          <w:lang w:val="sr-Cyrl-RS"/>
        </w:rPr>
        <w:t xml:space="preserve"> почетак</w:t>
      </w:r>
      <w:r w:rsidRPr="005C55EF">
        <w:rPr>
          <w:bCs/>
          <w:sz w:val="22"/>
          <w:szCs w:val="22"/>
          <w:lang w:val="sr-Cyrl-CS"/>
        </w:rPr>
        <w:t xml:space="preserve"> пружања услуга тече од момента пријема возила у сервис Извршиоца</w:t>
      </w:r>
      <w:r w:rsidRPr="005C55EF">
        <w:rPr>
          <w:bCs/>
          <w:sz w:val="22"/>
          <w:szCs w:val="22"/>
          <w:lang w:val="sr-Cyrl-RS"/>
        </w:rPr>
        <w:t>.</w:t>
      </w:r>
    </w:p>
    <w:p w:rsidR="00350784" w:rsidRPr="00440DB0" w:rsidRDefault="00350784" w:rsidP="00350784">
      <w:pPr>
        <w:spacing w:before="240" w:after="120"/>
        <w:jc w:val="center"/>
        <w:rPr>
          <w:b/>
          <w:sz w:val="22"/>
          <w:szCs w:val="22"/>
          <w:lang w:val="sr-Cyrl-CS"/>
        </w:rPr>
      </w:pPr>
      <w:r w:rsidRPr="00440DB0">
        <w:rPr>
          <w:b/>
          <w:sz w:val="22"/>
          <w:szCs w:val="22"/>
          <w:lang w:val="sr-Cyrl-CS"/>
        </w:rPr>
        <w:t>Члан 12.</w:t>
      </w:r>
    </w:p>
    <w:p w:rsidR="00350784" w:rsidRPr="00440DB0" w:rsidRDefault="00350784" w:rsidP="00350784">
      <w:pPr>
        <w:spacing w:line="0" w:lineRule="atLeast"/>
        <w:ind w:firstLine="720"/>
        <w:jc w:val="both"/>
        <w:rPr>
          <w:sz w:val="22"/>
          <w:szCs w:val="22"/>
          <w:lang w:val="sr-Cyrl-RS"/>
        </w:rPr>
      </w:pPr>
      <w:r w:rsidRPr="00440DB0">
        <w:rPr>
          <w:sz w:val="22"/>
          <w:szCs w:val="22"/>
          <w:lang w:val="sr-Cyrl-CS"/>
        </w:rPr>
        <w:t>Извршилац се обавезује да ће појединачне услуге на возилима Наручиоца пруж</w:t>
      </w:r>
      <w:r w:rsidRPr="00440DB0">
        <w:rPr>
          <w:sz w:val="22"/>
          <w:szCs w:val="22"/>
          <w:lang w:val="sr-Cyrl-RS"/>
        </w:rPr>
        <w:t xml:space="preserve">ити </w:t>
      </w:r>
      <w:r w:rsidRPr="00440DB0">
        <w:rPr>
          <w:sz w:val="22"/>
          <w:szCs w:val="22"/>
          <w:lang w:val="sr-Cyrl-CS"/>
        </w:rPr>
        <w:t>у року који не може бити дужи од 72 часа од ч</w:t>
      </w:r>
      <w:r w:rsidR="00700E81" w:rsidRPr="00440DB0">
        <w:rPr>
          <w:sz w:val="22"/>
          <w:szCs w:val="22"/>
          <w:lang w:val="sr-Cyrl-CS"/>
        </w:rPr>
        <w:t>аса преузимања возила у сервис</w:t>
      </w:r>
      <w:r w:rsidRPr="00440DB0">
        <w:rPr>
          <w:sz w:val="22"/>
          <w:szCs w:val="22"/>
          <w:lang w:val="sr-Cyrl-RS"/>
        </w:rPr>
        <w:t>.</w:t>
      </w:r>
    </w:p>
    <w:p w:rsidR="00E50964" w:rsidRPr="00440DB0" w:rsidRDefault="00E50964" w:rsidP="00E50964">
      <w:pPr>
        <w:ind w:firstLine="708"/>
        <w:jc w:val="both"/>
        <w:rPr>
          <w:sz w:val="22"/>
          <w:szCs w:val="22"/>
          <w:lang w:val="sr-Cyrl-CS"/>
        </w:rPr>
      </w:pPr>
      <w:r w:rsidRPr="00440DB0">
        <w:rPr>
          <w:sz w:val="22"/>
          <w:szCs w:val="22"/>
          <w:lang w:val="sr-Cyrl-CS"/>
        </w:rPr>
        <w:t>Редован сервис возила која су у сервис примљена до 10.00 часова Понуђач се обавезује да изврши у току дана.</w:t>
      </w:r>
    </w:p>
    <w:p w:rsidR="00350784" w:rsidRPr="00440DB0" w:rsidRDefault="00350784" w:rsidP="00350784">
      <w:pPr>
        <w:spacing w:line="0" w:lineRule="atLeast"/>
        <w:ind w:firstLine="720"/>
        <w:jc w:val="both"/>
        <w:rPr>
          <w:bCs/>
          <w:sz w:val="22"/>
          <w:szCs w:val="22"/>
          <w:lang w:val="sr-Cyrl-RS"/>
        </w:rPr>
      </w:pPr>
      <w:r w:rsidRPr="00440DB0">
        <w:rPr>
          <w:bCs/>
          <w:sz w:val="22"/>
          <w:szCs w:val="22"/>
          <w:lang w:val="sr-Cyrl-CS"/>
        </w:rPr>
        <w:t>Поправка возила треба да се обави стручно, квалитетно, у складу са добрим пословним обичајима, правилима и стандардима струке.</w:t>
      </w:r>
    </w:p>
    <w:p w:rsidR="00350784" w:rsidRPr="00440DB0" w:rsidRDefault="00350784" w:rsidP="00350784">
      <w:pPr>
        <w:spacing w:line="0" w:lineRule="atLeast"/>
        <w:ind w:firstLine="720"/>
        <w:jc w:val="both"/>
        <w:rPr>
          <w:sz w:val="22"/>
          <w:szCs w:val="22"/>
          <w:lang w:val="sr-Cyrl-CS"/>
        </w:rPr>
      </w:pPr>
      <w:r w:rsidRPr="00440DB0">
        <w:rPr>
          <w:sz w:val="22"/>
          <w:szCs w:val="22"/>
          <w:lang w:val="sr-Cyrl-CS"/>
        </w:rPr>
        <w:t>У случају да Извршилац у току реализације уговора, није у могућности да пружа неку од услуга из понуде у свом сервису, дужан је да обезбеди пружање услуга Наручиоцу у сервису с чијим избором ће се сагласити и Наручилац под истим уговореним условима.</w:t>
      </w:r>
    </w:p>
    <w:p w:rsidR="00350784" w:rsidRPr="00440DB0" w:rsidRDefault="00350784" w:rsidP="00350784">
      <w:pPr>
        <w:spacing w:line="0" w:lineRule="atLeast"/>
        <w:jc w:val="both"/>
        <w:rPr>
          <w:sz w:val="22"/>
          <w:szCs w:val="22"/>
          <w:lang w:val="sr-Cyrl-CS"/>
        </w:rPr>
      </w:pPr>
      <w:r w:rsidRPr="00440DB0">
        <w:rPr>
          <w:sz w:val="22"/>
          <w:szCs w:val="22"/>
          <w:lang w:val="sr-Cyrl-CS"/>
        </w:rPr>
        <w:tab/>
        <w:t>Све евентуалн</w:t>
      </w:r>
      <w:r w:rsidRPr="00440DB0">
        <w:rPr>
          <w:sz w:val="22"/>
          <w:szCs w:val="22"/>
          <w:lang w:val="sr-Cyrl-RS"/>
        </w:rPr>
        <w:t>о</w:t>
      </w:r>
      <w:r w:rsidRPr="00440DB0">
        <w:rPr>
          <w:sz w:val="22"/>
          <w:szCs w:val="22"/>
          <w:lang w:val="sr-Cyrl-CS"/>
        </w:rPr>
        <w:t xml:space="preserve"> повећане трошкове, у случају који су наведени у ставу </w:t>
      </w:r>
      <w:r w:rsidRPr="00440DB0">
        <w:rPr>
          <w:sz w:val="22"/>
          <w:szCs w:val="22"/>
          <w:lang w:val="sr-Cyrl-RS"/>
        </w:rPr>
        <w:t>3</w:t>
      </w:r>
      <w:r w:rsidRPr="00440DB0">
        <w:rPr>
          <w:sz w:val="22"/>
          <w:szCs w:val="22"/>
          <w:lang w:val="sr-Cyrl-CS"/>
        </w:rPr>
        <w:t>. овог члана</w:t>
      </w:r>
      <w:r w:rsidRPr="00440DB0">
        <w:rPr>
          <w:sz w:val="22"/>
          <w:szCs w:val="22"/>
          <w:lang w:val="sr-Cyrl-RS"/>
        </w:rPr>
        <w:t>,</w:t>
      </w:r>
      <w:r w:rsidRPr="00440DB0">
        <w:rPr>
          <w:sz w:val="22"/>
          <w:szCs w:val="22"/>
          <w:lang w:val="sr-Cyrl-CS"/>
        </w:rPr>
        <w:t xml:space="preserve"> сносиће Извршилац.</w:t>
      </w:r>
    </w:p>
    <w:p w:rsidR="00700E81" w:rsidRPr="00440DB0" w:rsidRDefault="00700E81" w:rsidP="00350784">
      <w:pPr>
        <w:spacing w:line="0" w:lineRule="atLeast"/>
        <w:jc w:val="both"/>
        <w:rPr>
          <w:sz w:val="22"/>
          <w:szCs w:val="22"/>
          <w:lang w:val="sr-Cyrl-CS"/>
        </w:rPr>
      </w:pPr>
    </w:p>
    <w:p w:rsidR="00700E81" w:rsidRPr="005C55EF" w:rsidRDefault="00700E81" w:rsidP="00350784">
      <w:pPr>
        <w:spacing w:line="0" w:lineRule="atLeast"/>
        <w:jc w:val="both"/>
        <w:rPr>
          <w:sz w:val="22"/>
          <w:szCs w:val="22"/>
          <w:lang w:val="sr-Cyrl-CS"/>
        </w:rPr>
      </w:pPr>
    </w:p>
    <w:p w:rsidR="00350784" w:rsidRPr="005C55EF" w:rsidRDefault="00350784" w:rsidP="00350784">
      <w:pPr>
        <w:spacing w:line="0" w:lineRule="atLeast"/>
        <w:ind w:firstLine="720"/>
        <w:jc w:val="both"/>
        <w:rPr>
          <w:bCs/>
          <w:sz w:val="22"/>
          <w:szCs w:val="22"/>
          <w:lang w:val="sr-Cyrl-RS"/>
        </w:rPr>
      </w:pPr>
    </w:p>
    <w:p w:rsidR="00350784" w:rsidRPr="005C55EF" w:rsidRDefault="00350784" w:rsidP="00350784">
      <w:pPr>
        <w:spacing w:after="120"/>
        <w:jc w:val="center"/>
        <w:rPr>
          <w:b/>
          <w:sz w:val="22"/>
          <w:szCs w:val="22"/>
          <w:lang w:val="sr-Cyrl-CS"/>
        </w:rPr>
      </w:pPr>
      <w:r w:rsidRPr="005C55EF">
        <w:rPr>
          <w:b/>
          <w:sz w:val="22"/>
          <w:szCs w:val="22"/>
          <w:lang w:val="sr-Cyrl-CS"/>
        </w:rPr>
        <w:t>Члан 13.</w:t>
      </w:r>
    </w:p>
    <w:p w:rsidR="00350784" w:rsidRPr="005C55EF" w:rsidRDefault="00350784" w:rsidP="00350784">
      <w:pPr>
        <w:spacing w:line="0" w:lineRule="atLeast"/>
        <w:ind w:firstLine="720"/>
        <w:jc w:val="both"/>
        <w:rPr>
          <w:sz w:val="22"/>
          <w:szCs w:val="22"/>
          <w:lang w:val="sr-Cyrl-CS"/>
        </w:rPr>
      </w:pPr>
      <w:r w:rsidRPr="005C55EF">
        <w:rPr>
          <w:sz w:val="22"/>
          <w:szCs w:val="22"/>
          <w:lang w:val="sr-Cyrl-CS"/>
        </w:rPr>
        <w:t xml:space="preserve">Извршилац се обавезује да ће обезбедити неопходне резервне делове, потрошни материјал, пратећу опрему и флуиде за поправку возила Наручиоца који морају одговарати стандардима произвођача возила које је предмет рада. </w:t>
      </w:r>
    </w:p>
    <w:p w:rsidR="00350784" w:rsidRPr="005C55EF" w:rsidRDefault="00350784" w:rsidP="00350784">
      <w:pPr>
        <w:spacing w:line="0" w:lineRule="atLeast"/>
        <w:ind w:firstLine="720"/>
        <w:jc w:val="both"/>
        <w:rPr>
          <w:sz w:val="22"/>
          <w:szCs w:val="22"/>
          <w:lang w:val="sr-Cyrl-CS"/>
        </w:rPr>
      </w:pPr>
      <w:r w:rsidRPr="005C55EF">
        <w:rPr>
          <w:sz w:val="22"/>
          <w:szCs w:val="22"/>
          <w:lang w:val="sr-Cyrl-CS"/>
        </w:rPr>
        <w:t>Извршилац је дужан да користи искључиво оригиналне резервне делове, потрошни материјал и пратећу опрему чију ће вредност исказивати по набавним, односно увозним ценама (уколико је понуђач увозник), увећаним за проценат манипулативних трошкова, који не могу бити већи од 10% набавних, односно увозних цена резервних делова, потрошног материјала, пратеће опреме и флуида.</w:t>
      </w:r>
    </w:p>
    <w:p w:rsidR="00350784" w:rsidRPr="005C55EF" w:rsidRDefault="00350784" w:rsidP="00350784">
      <w:pPr>
        <w:pStyle w:val="BlockText"/>
        <w:tabs>
          <w:tab w:val="left" w:pos="-3060"/>
        </w:tabs>
        <w:spacing w:line="0" w:lineRule="atLeast"/>
        <w:ind w:left="0" w:right="0" w:firstLine="720"/>
        <w:rPr>
          <w:sz w:val="22"/>
          <w:szCs w:val="22"/>
        </w:rPr>
      </w:pPr>
      <w:r w:rsidRPr="005C55EF">
        <w:rPr>
          <w:bCs/>
          <w:sz w:val="22"/>
          <w:szCs w:val="22"/>
        </w:rPr>
        <w:t xml:space="preserve">Наручилац има право да од понуђача тражи </w:t>
      </w:r>
      <w:r w:rsidRPr="005C55EF">
        <w:rPr>
          <w:sz w:val="22"/>
          <w:szCs w:val="22"/>
        </w:rPr>
        <w:t xml:space="preserve">фотокопију улазног рачуна или фактуре ради контроле увећања набавних цена резервних делова, потрошног материјала, флуида, гума и пратеће опреме. </w:t>
      </w:r>
    </w:p>
    <w:p w:rsidR="00350784" w:rsidRPr="005C55EF" w:rsidRDefault="00350784" w:rsidP="00350784">
      <w:pPr>
        <w:spacing w:before="240" w:after="120"/>
        <w:jc w:val="center"/>
        <w:rPr>
          <w:b/>
          <w:sz w:val="22"/>
          <w:szCs w:val="22"/>
          <w:lang w:val="sr-Cyrl-CS"/>
        </w:rPr>
      </w:pPr>
      <w:r w:rsidRPr="005C55EF">
        <w:rPr>
          <w:b/>
          <w:sz w:val="22"/>
          <w:szCs w:val="22"/>
          <w:lang w:val="sr-Cyrl-CS"/>
        </w:rPr>
        <w:t>Члан 14.</w:t>
      </w:r>
    </w:p>
    <w:p w:rsidR="00350784" w:rsidRPr="005C55EF" w:rsidRDefault="00350784" w:rsidP="00350784">
      <w:pPr>
        <w:spacing w:line="0" w:lineRule="atLeast"/>
        <w:ind w:firstLine="720"/>
        <w:jc w:val="both"/>
        <w:rPr>
          <w:bCs/>
          <w:sz w:val="22"/>
          <w:szCs w:val="22"/>
          <w:lang w:val="sr-Cyrl-RS"/>
        </w:rPr>
      </w:pPr>
      <w:r w:rsidRPr="005C55EF">
        <w:rPr>
          <w:bCs/>
          <w:sz w:val="22"/>
          <w:szCs w:val="22"/>
          <w:lang w:val="sr-Cyrl-CS"/>
        </w:rPr>
        <w:t xml:space="preserve">По извршеној услузи, представник Наручиоца </w:t>
      </w:r>
      <w:r w:rsidRPr="005C55EF">
        <w:rPr>
          <w:bCs/>
          <w:sz w:val="22"/>
          <w:szCs w:val="22"/>
          <w:lang w:val="sr-Cyrl-RS"/>
        </w:rPr>
        <w:t xml:space="preserve">потписује </w:t>
      </w:r>
      <w:r w:rsidRPr="005C55EF">
        <w:rPr>
          <w:bCs/>
          <w:sz w:val="22"/>
          <w:szCs w:val="22"/>
          <w:lang w:val="sr-Cyrl-CS"/>
        </w:rPr>
        <w:t>радни налог</w:t>
      </w:r>
      <w:r w:rsidRPr="005C55EF">
        <w:rPr>
          <w:bCs/>
          <w:sz w:val="22"/>
          <w:szCs w:val="22"/>
          <w:lang w:val="sr-Cyrl-RS"/>
        </w:rPr>
        <w:t xml:space="preserve"> Извршиоца, чиме потврђује да је предметна услуга извршена.</w:t>
      </w:r>
    </w:p>
    <w:p w:rsidR="00350784" w:rsidRPr="005C55EF" w:rsidRDefault="00350784" w:rsidP="00350784">
      <w:pPr>
        <w:spacing w:line="0" w:lineRule="atLeast"/>
        <w:ind w:firstLine="720"/>
        <w:jc w:val="both"/>
        <w:rPr>
          <w:bCs/>
          <w:sz w:val="22"/>
          <w:szCs w:val="22"/>
          <w:lang w:val="sr-Cyrl-RS"/>
        </w:rPr>
      </w:pPr>
      <w:r w:rsidRPr="005C55EF">
        <w:rPr>
          <w:bCs/>
          <w:sz w:val="22"/>
          <w:szCs w:val="22"/>
          <w:lang w:val="sr-Cyrl-RS"/>
        </w:rPr>
        <w:t>Замењени резервни делови достављају се представнику Наручиоца који је преузео возило.</w:t>
      </w:r>
    </w:p>
    <w:p w:rsidR="00350784" w:rsidRPr="005C55EF" w:rsidRDefault="00350784" w:rsidP="00350784">
      <w:pPr>
        <w:spacing w:line="0" w:lineRule="atLeast"/>
        <w:jc w:val="both"/>
        <w:rPr>
          <w:b/>
          <w:sz w:val="22"/>
          <w:szCs w:val="22"/>
          <w:lang w:val="sr-Cyrl-RS"/>
        </w:rPr>
      </w:pPr>
    </w:p>
    <w:p w:rsidR="00350784" w:rsidRPr="005C55EF" w:rsidRDefault="00350784" w:rsidP="00350784">
      <w:pPr>
        <w:spacing w:line="0" w:lineRule="atLeast"/>
        <w:jc w:val="both"/>
        <w:rPr>
          <w:sz w:val="22"/>
          <w:szCs w:val="22"/>
          <w:lang w:val="ru-RU"/>
        </w:rPr>
      </w:pPr>
      <w:r w:rsidRPr="005C55EF">
        <w:rPr>
          <w:b/>
          <w:sz w:val="22"/>
          <w:szCs w:val="22"/>
          <w:lang w:val="sr-Cyrl-CS"/>
        </w:rPr>
        <w:t>РЕКЛАМАЦИЈА:</w:t>
      </w:r>
    </w:p>
    <w:p w:rsidR="00350784" w:rsidRPr="005C55EF" w:rsidRDefault="00350784" w:rsidP="00350784">
      <w:pPr>
        <w:spacing w:before="240" w:after="120"/>
        <w:jc w:val="center"/>
        <w:rPr>
          <w:b/>
          <w:sz w:val="22"/>
          <w:szCs w:val="22"/>
          <w:lang w:val="sr-Cyrl-CS"/>
        </w:rPr>
      </w:pPr>
      <w:r w:rsidRPr="005C55EF">
        <w:rPr>
          <w:b/>
          <w:sz w:val="22"/>
          <w:szCs w:val="22"/>
          <w:lang w:val="sr-Cyrl-CS"/>
        </w:rPr>
        <w:t>Члан 15.</w:t>
      </w:r>
    </w:p>
    <w:p w:rsidR="00350784" w:rsidRPr="005C55EF" w:rsidRDefault="00350784" w:rsidP="00350784">
      <w:pPr>
        <w:ind w:firstLine="720"/>
        <w:jc w:val="both"/>
        <w:rPr>
          <w:bCs/>
          <w:sz w:val="22"/>
          <w:szCs w:val="22"/>
          <w:lang w:val="sr-Cyrl-CS"/>
        </w:rPr>
      </w:pPr>
      <w:r w:rsidRPr="005C55EF">
        <w:rPr>
          <w:bCs/>
          <w:sz w:val="22"/>
          <w:szCs w:val="22"/>
          <w:lang w:val="sr-Cyrl-CS"/>
        </w:rPr>
        <w:t xml:space="preserve">Ако се након примопредаје возила покаже неки </w:t>
      </w:r>
      <w:r w:rsidRPr="005C55EF">
        <w:rPr>
          <w:bCs/>
          <w:sz w:val="22"/>
          <w:szCs w:val="22"/>
          <w:lang w:val="sr-Cyrl-RS"/>
        </w:rPr>
        <w:t xml:space="preserve">недостатак у квалитету и обиму извршене услуге, </w:t>
      </w:r>
      <w:r w:rsidRPr="005C55EF">
        <w:rPr>
          <w:bCs/>
          <w:sz w:val="22"/>
          <w:szCs w:val="22"/>
          <w:lang w:val="sr-Cyrl-CS"/>
        </w:rPr>
        <w:t xml:space="preserve">Наручилац је дужан да о томе обавести Извршиоца, односно поднесе рекламацију у року од </w:t>
      </w:r>
      <w:r w:rsidRPr="005C55EF">
        <w:rPr>
          <w:bCs/>
          <w:sz w:val="22"/>
          <w:szCs w:val="22"/>
          <w:lang w:val="sr-Cyrl-RS"/>
        </w:rPr>
        <w:t>8</w:t>
      </w:r>
      <w:r w:rsidRPr="005C55EF">
        <w:rPr>
          <w:bCs/>
          <w:sz w:val="22"/>
          <w:szCs w:val="22"/>
          <w:lang w:val="sr-Cyrl-CS"/>
        </w:rPr>
        <w:t xml:space="preserve"> (</w:t>
      </w:r>
      <w:r w:rsidRPr="005C55EF">
        <w:rPr>
          <w:bCs/>
          <w:sz w:val="22"/>
          <w:szCs w:val="22"/>
          <w:lang w:val="sr-Cyrl-RS"/>
        </w:rPr>
        <w:t>осам</w:t>
      </w:r>
      <w:r w:rsidRPr="005C55EF">
        <w:rPr>
          <w:bCs/>
          <w:sz w:val="22"/>
          <w:szCs w:val="22"/>
          <w:lang w:val="sr-Cyrl-CS"/>
        </w:rPr>
        <w:t xml:space="preserve">) дана од дана преузимања возила (у случају видљивих недостатака) односно од дана </w:t>
      </w:r>
      <w:r w:rsidRPr="005C55EF">
        <w:rPr>
          <w:bCs/>
          <w:sz w:val="22"/>
          <w:szCs w:val="22"/>
          <w:lang w:val="sr-Cyrl-CS"/>
        </w:rPr>
        <w:lastRenderedPageBreak/>
        <w:t>када је открио недостатак (у случају скривених недостатака) и може захтевати поновно извршење услуга.</w:t>
      </w:r>
    </w:p>
    <w:p w:rsidR="00350784" w:rsidRPr="005C55EF" w:rsidRDefault="00350784" w:rsidP="00350784">
      <w:pPr>
        <w:ind w:firstLine="720"/>
        <w:jc w:val="both"/>
        <w:rPr>
          <w:sz w:val="22"/>
          <w:szCs w:val="22"/>
          <w:lang w:val="sr-Cyrl-CS"/>
        </w:rPr>
      </w:pPr>
      <w:r w:rsidRPr="005C55EF">
        <w:rPr>
          <w:sz w:val="22"/>
          <w:szCs w:val="22"/>
          <w:lang w:val="sr-Cyrl-CS"/>
        </w:rPr>
        <w:t xml:space="preserve">Извршилац се обавезује да отклони недостатке наведене у рекламацији одмах по пријему рекламације, а најкасније наредног дана од дана пријема исте. </w:t>
      </w:r>
    </w:p>
    <w:p w:rsidR="00350784" w:rsidRPr="005C55EF" w:rsidRDefault="00350784" w:rsidP="00350784">
      <w:pPr>
        <w:ind w:firstLine="720"/>
        <w:jc w:val="both"/>
        <w:rPr>
          <w:sz w:val="22"/>
          <w:szCs w:val="22"/>
          <w:lang w:val="sr-Cyrl-CS"/>
        </w:rPr>
      </w:pPr>
      <w:r w:rsidRPr="005C55EF">
        <w:rPr>
          <w:sz w:val="22"/>
          <w:szCs w:val="22"/>
          <w:lang w:val="sr-Cyrl-CS"/>
        </w:rPr>
        <w:t>Отклањање недостатака наведених у рекламацији Извршилац нема право додатно да наплати.</w:t>
      </w:r>
    </w:p>
    <w:p w:rsidR="00350784" w:rsidRDefault="00350784" w:rsidP="00350784">
      <w:pPr>
        <w:rPr>
          <w:b/>
          <w:sz w:val="22"/>
          <w:szCs w:val="22"/>
          <w:lang w:val="sr-Cyrl-RS"/>
        </w:rPr>
      </w:pPr>
    </w:p>
    <w:p w:rsidR="006157DF" w:rsidRPr="005C55EF" w:rsidRDefault="006157DF" w:rsidP="00350784">
      <w:pPr>
        <w:rPr>
          <w:b/>
          <w:sz w:val="22"/>
          <w:szCs w:val="22"/>
          <w:lang w:val="sr-Cyrl-RS"/>
        </w:rPr>
      </w:pPr>
    </w:p>
    <w:p w:rsidR="00350784" w:rsidRPr="005C55EF" w:rsidRDefault="00350784" w:rsidP="00350784">
      <w:pPr>
        <w:rPr>
          <w:b/>
          <w:sz w:val="22"/>
          <w:szCs w:val="22"/>
          <w:lang w:val="sr-Cyrl-CS"/>
        </w:rPr>
      </w:pPr>
      <w:r w:rsidRPr="005C55EF">
        <w:rPr>
          <w:b/>
          <w:sz w:val="22"/>
          <w:szCs w:val="22"/>
          <w:lang w:val="sr-Cyrl-CS"/>
        </w:rPr>
        <w:t>ГАРАНТНИ РОК:</w:t>
      </w:r>
    </w:p>
    <w:p w:rsidR="00350784" w:rsidRPr="005C55EF" w:rsidRDefault="00350784" w:rsidP="00350784">
      <w:pPr>
        <w:jc w:val="center"/>
        <w:rPr>
          <w:sz w:val="22"/>
          <w:szCs w:val="22"/>
          <w:lang w:val="sr-Cyrl-CS"/>
        </w:rPr>
      </w:pPr>
    </w:p>
    <w:p w:rsidR="00350784" w:rsidRPr="005C55EF" w:rsidRDefault="00350784" w:rsidP="00350784">
      <w:pPr>
        <w:spacing w:after="120"/>
        <w:jc w:val="center"/>
        <w:rPr>
          <w:b/>
          <w:sz w:val="22"/>
          <w:szCs w:val="22"/>
          <w:lang w:val="sr-Cyrl-CS"/>
        </w:rPr>
      </w:pPr>
      <w:r w:rsidRPr="005C55EF">
        <w:rPr>
          <w:b/>
          <w:sz w:val="22"/>
          <w:szCs w:val="22"/>
          <w:lang w:val="sr-Cyrl-CS"/>
        </w:rPr>
        <w:t>Члан 16.</w:t>
      </w:r>
    </w:p>
    <w:p w:rsidR="00350784" w:rsidRPr="005C55EF" w:rsidRDefault="00350784" w:rsidP="00350784">
      <w:pPr>
        <w:spacing w:line="0" w:lineRule="atLeast"/>
        <w:jc w:val="both"/>
        <w:rPr>
          <w:sz w:val="22"/>
          <w:szCs w:val="22"/>
          <w:lang w:val="sr-Cyrl-CS"/>
        </w:rPr>
      </w:pPr>
      <w:r w:rsidRPr="005C55EF">
        <w:rPr>
          <w:sz w:val="22"/>
          <w:szCs w:val="22"/>
          <w:lang w:val="sr-Cyrl-CS"/>
        </w:rPr>
        <w:tab/>
        <w:t xml:space="preserve">Гарантни рок за уграђене резервне делове износи </w:t>
      </w:r>
      <w:r w:rsidRPr="005C55EF">
        <w:rPr>
          <w:bCs/>
          <w:sz w:val="22"/>
          <w:szCs w:val="22"/>
          <w:lang w:val="sr-Cyrl-CS"/>
        </w:rPr>
        <w:t>______</w:t>
      </w:r>
      <w:r w:rsidRPr="005C55EF">
        <w:rPr>
          <w:sz w:val="22"/>
          <w:szCs w:val="22"/>
          <w:lang w:val="sr-Cyrl-CS"/>
        </w:rPr>
        <w:t xml:space="preserve"> месеци/</w:t>
      </w:r>
      <w:r w:rsidRPr="005C55EF">
        <w:rPr>
          <w:sz w:val="22"/>
          <w:szCs w:val="22"/>
          <w:lang w:val="sr-Cyrl-RS"/>
        </w:rPr>
        <w:t>а</w:t>
      </w:r>
      <w:r w:rsidRPr="005C55EF">
        <w:rPr>
          <w:sz w:val="22"/>
          <w:szCs w:val="22"/>
          <w:lang w:val="sr-Cyrl-CS"/>
        </w:rPr>
        <w:t>.</w:t>
      </w:r>
    </w:p>
    <w:p w:rsidR="00350784" w:rsidRDefault="00350784" w:rsidP="00350784">
      <w:pPr>
        <w:spacing w:line="0" w:lineRule="atLeast"/>
        <w:ind w:left="720"/>
        <w:jc w:val="both"/>
        <w:rPr>
          <w:sz w:val="22"/>
          <w:szCs w:val="22"/>
          <w:lang w:val="sr-Cyrl-CS"/>
        </w:rPr>
      </w:pPr>
      <w:r w:rsidRPr="005C55EF">
        <w:rPr>
          <w:sz w:val="22"/>
          <w:szCs w:val="22"/>
          <w:lang w:val="sr-Cyrl-CS"/>
        </w:rPr>
        <w:t>Гарантни период тече од момента</w:t>
      </w:r>
      <w:r w:rsidRPr="005C55EF">
        <w:rPr>
          <w:sz w:val="22"/>
          <w:szCs w:val="22"/>
          <w:lang w:val="ru-RU"/>
        </w:rPr>
        <w:t xml:space="preserve"> уградње резервног </w:t>
      </w:r>
      <w:r w:rsidRPr="005C55EF">
        <w:rPr>
          <w:sz w:val="22"/>
          <w:szCs w:val="22"/>
          <w:lang w:val="sr-Cyrl-CS"/>
        </w:rPr>
        <w:t>дела.</w:t>
      </w:r>
    </w:p>
    <w:p w:rsidR="00700E81" w:rsidRPr="005C55EF" w:rsidRDefault="00700E81" w:rsidP="00350784">
      <w:pPr>
        <w:spacing w:line="0" w:lineRule="atLeast"/>
        <w:ind w:left="720"/>
        <w:jc w:val="both"/>
        <w:rPr>
          <w:sz w:val="22"/>
          <w:szCs w:val="22"/>
          <w:lang w:val="sr-Cyrl-CS"/>
        </w:rPr>
      </w:pPr>
      <w:r>
        <w:rPr>
          <w:sz w:val="22"/>
          <w:szCs w:val="22"/>
          <w:lang w:val="sr-Cyrl-CS"/>
        </w:rPr>
        <w:t>Гарантни рок за извршене услуге износи___________ и тече од момента извршене услуге.</w:t>
      </w:r>
    </w:p>
    <w:p w:rsidR="00350784" w:rsidRPr="005C55EF" w:rsidRDefault="00350784" w:rsidP="00350784">
      <w:pPr>
        <w:spacing w:line="0" w:lineRule="atLeast"/>
        <w:ind w:firstLine="720"/>
        <w:jc w:val="both"/>
        <w:rPr>
          <w:sz w:val="22"/>
          <w:szCs w:val="22"/>
          <w:lang w:val="sr-Cyrl-CS"/>
        </w:rPr>
      </w:pPr>
      <w:r w:rsidRPr="005C55EF">
        <w:rPr>
          <w:sz w:val="22"/>
          <w:szCs w:val="22"/>
          <w:lang w:val="sr-Cyrl-CS"/>
        </w:rPr>
        <w:t>Извршилац гарантује за извршену услугу сервисирања у складу са уобичајеним правилима струке,  а период гаранције исказује на рачуну за извршену услугу.</w:t>
      </w:r>
    </w:p>
    <w:p w:rsidR="00350784" w:rsidRPr="005C55EF" w:rsidRDefault="00350784" w:rsidP="00350784">
      <w:pPr>
        <w:rPr>
          <w:b/>
          <w:sz w:val="22"/>
          <w:szCs w:val="22"/>
          <w:lang w:val="sr-Cyrl-RS"/>
        </w:rPr>
      </w:pPr>
    </w:p>
    <w:p w:rsidR="00350784" w:rsidRPr="005C55EF" w:rsidRDefault="00350784" w:rsidP="00350784">
      <w:pPr>
        <w:rPr>
          <w:b/>
          <w:sz w:val="22"/>
          <w:szCs w:val="22"/>
          <w:lang w:val="sr-Cyrl-CS"/>
        </w:rPr>
      </w:pPr>
      <w:r w:rsidRPr="005C55EF">
        <w:rPr>
          <w:b/>
          <w:sz w:val="22"/>
          <w:szCs w:val="22"/>
          <w:lang w:val="sr-Cyrl-CS"/>
        </w:rPr>
        <w:t>УГОВОРНА КАЗНА:</w:t>
      </w:r>
    </w:p>
    <w:p w:rsidR="00350784" w:rsidRPr="005C55EF" w:rsidRDefault="00350784" w:rsidP="00350784">
      <w:pPr>
        <w:spacing w:after="120"/>
        <w:jc w:val="center"/>
        <w:rPr>
          <w:b/>
          <w:sz w:val="22"/>
          <w:szCs w:val="22"/>
          <w:lang w:val="sr-Cyrl-CS"/>
        </w:rPr>
      </w:pPr>
      <w:r w:rsidRPr="005C55EF">
        <w:rPr>
          <w:b/>
          <w:sz w:val="22"/>
          <w:szCs w:val="22"/>
          <w:lang w:val="sr-Cyrl-CS"/>
        </w:rPr>
        <w:t xml:space="preserve">Члан </w:t>
      </w:r>
      <w:r w:rsidRPr="005C55EF">
        <w:rPr>
          <w:b/>
          <w:sz w:val="22"/>
          <w:szCs w:val="22"/>
          <w:lang w:val="ru-RU"/>
        </w:rPr>
        <w:t>1</w:t>
      </w:r>
      <w:r w:rsidRPr="005C55EF">
        <w:rPr>
          <w:b/>
          <w:sz w:val="22"/>
          <w:szCs w:val="22"/>
          <w:lang w:val="sr-Cyrl-CS"/>
        </w:rPr>
        <w:t>7.</w:t>
      </w:r>
    </w:p>
    <w:p w:rsidR="00350784" w:rsidRPr="005C55EF" w:rsidRDefault="00350784" w:rsidP="00350784">
      <w:pPr>
        <w:spacing w:line="0" w:lineRule="atLeast"/>
        <w:ind w:firstLine="720"/>
        <w:jc w:val="both"/>
        <w:rPr>
          <w:sz w:val="22"/>
          <w:szCs w:val="22"/>
          <w:lang w:val="sr-Cyrl-CS"/>
        </w:rPr>
      </w:pPr>
      <w:r w:rsidRPr="005C55EF">
        <w:rPr>
          <w:sz w:val="22"/>
          <w:szCs w:val="22"/>
          <w:lang w:val="sr-Cyrl-CS"/>
        </w:rPr>
        <w:t xml:space="preserve">Уколико Извршилац не </w:t>
      </w:r>
      <w:r w:rsidRPr="005C55EF">
        <w:rPr>
          <w:sz w:val="22"/>
          <w:szCs w:val="22"/>
          <w:lang w:val="sr-Cyrl-RS"/>
        </w:rPr>
        <w:t xml:space="preserve">пружи </w:t>
      </w:r>
      <w:r w:rsidRPr="005C55EF">
        <w:rPr>
          <w:sz w:val="22"/>
          <w:szCs w:val="22"/>
          <w:lang w:val="sr-Cyrl-CS"/>
        </w:rPr>
        <w:t>услуге у роковима из овог уговора, а под условом да до кашњења није дошло кривицом Наручиоца</w:t>
      </w:r>
      <w:r w:rsidRPr="005C55EF">
        <w:rPr>
          <w:sz w:val="22"/>
          <w:szCs w:val="22"/>
          <w:lang w:val="sr-Cyrl-RS"/>
        </w:rPr>
        <w:t>,</w:t>
      </w:r>
      <w:r w:rsidRPr="005C55EF">
        <w:rPr>
          <w:sz w:val="22"/>
          <w:szCs w:val="22"/>
          <w:lang w:val="sr-Cyrl-CS"/>
        </w:rPr>
        <w:t xml:space="preserve"> или услед дејства више силе, нити се Наручилац са кашњењем писмено сагласио, Извршилац је дужан да Наручиоцу плати за сваки дан </w:t>
      </w:r>
      <w:r w:rsidRPr="005C55EF">
        <w:rPr>
          <w:sz w:val="22"/>
          <w:szCs w:val="22"/>
          <w:lang w:val="sr-Cyrl-RS"/>
        </w:rPr>
        <w:t xml:space="preserve">кашњења </w:t>
      </w:r>
      <w:r w:rsidRPr="005C55EF">
        <w:rPr>
          <w:sz w:val="22"/>
          <w:szCs w:val="22"/>
          <w:lang w:val="sr-Cyrl-CS"/>
        </w:rPr>
        <w:t xml:space="preserve">уговорну казну у висини од 0,5% укупне </w:t>
      </w:r>
      <w:r w:rsidRPr="005C55EF">
        <w:rPr>
          <w:sz w:val="22"/>
          <w:szCs w:val="22"/>
          <w:lang w:val="sr-Cyrl-RS"/>
        </w:rPr>
        <w:t>вредности испостављеног рачуна</w:t>
      </w:r>
      <w:r w:rsidRPr="005C55EF">
        <w:rPr>
          <w:sz w:val="22"/>
          <w:szCs w:val="22"/>
          <w:lang w:val="sr-Cyrl-CS"/>
        </w:rPr>
        <w:t>, с тим да укупан износ уговорне казне не може прећи 5 % вредности</w:t>
      </w:r>
      <w:r w:rsidRPr="005C55EF">
        <w:rPr>
          <w:sz w:val="22"/>
          <w:szCs w:val="22"/>
          <w:lang w:val="sr-Cyrl-RS"/>
        </w:rPr>
        <w:t xml:space="preserve"> рачуна</w:t>
      </w:r>
      <w:r w:rsidRPr="005C55EF">
        <w:rPr>
          <w:sz w:val="22"/>
          <w:szCs w:val="22"/>
          <w:lang w:val="sr-Cyrl-CS"/>
        </w:rPr>
        <w:t>.</w:t>
      </w:r>
    </w:p>
    <w:p w:rsidR="00350784" w:rsidRPr="005C55EF" w:rsidRDefault="00350784" w:rsidP="00350784">
      <w:pPr>
        <w:spacing w:line="0" w:lineRule="atLeast"/>
        <w:ind w:firstLine="720"/>
        <w:jc w:val="both"/>
        <w:rPr>
          <w:sz w:val="22"/>
          <w:szCs w:val="22"/>
          <w:lang w:val="sr-Cyrl-CS"/>
        </w:rPr>
      </w:pPr>
      <w:r w:rsidRPr="005C55EF">
        <w:rPr>
          <w:sz w:val="22"/>
          <w:szCs w:val="22"/>
          <w:lang w:val="sr-Cyrl-CS"/>
        </w:rPr>
        <w:t>Наручилац има право да наплати уговорну казну без посебног обавештења Извршиоца</w:t>
      </w:r>
      <w:r w:rsidRPr="005C55EF">
        <w:rPr>
          <w:sz w:val="22"/>
          <w:szCs w:val="22"/>
          <w:lang w:val="sr-Cyrl-RS"/>
        </w:rPr>
        <w:t>,</w:t>
      </w:r>
      <w:r w:rsidRPr="005C55EF">
        <w:rPr>
          <w:sz w:val="22"/>
          <w:szCs w:val="22"/>
          <w:lang w:val="sr-Cyrl-CS"/>
        </w:rPr>
        <w:t xml:space="preserve"> умањењем  рачуна Извршиоца.</w:t>
      </w:r>
    </w:p>
    <w:p w:rsidR="00350784" w:rsidRPr="005C55EF" w:rsidRDefault="00350784" w:rsidP="00350784">
      <w:pPr>
        <w:spacing w:line="0" w:lineRule="atLeast"/>
        <w:ind w:firstLine="720"/>
        <w:jc w:val="both"/>
        <w:rPr>
          <w:sz w:val="22"/>
          <w:szCs w:val="22"/>
          <w:lang w:val="sr-Cyrl-RS"/>
        </w:rPr>
      </w:pPr>
      <w:r w:rsidRPr="005C55EF">
        <w:rPr>
          <w:sz w:val="22"/>
          <w:szCs w:val="22"/>
          <w:lang w:val="sr-Cyrl-CS"/>
        </w:rPr>
        <w:t>Право Наручиоца  на наплату уговорне казне не утиче на право Наручиоца да захтева накнаду штете.</w:t>
      </w:r>
    </w:p>
    <w:p w:rsidR="00350784" w:rsidRPr="005C55EF" w:rsidRDefault="00350784" w:rsidP="00350784">
      <w:pPr>
        <w:rPr>
          <w:b/>
          <w:sz w:val="22"/>
          <w:szCs w:val="22"/>
          <w:lang w:val="sr-Cyrl-RS"/>
        </w:rPr>
      </w:pPr>
    </w:p>
    <w:p w:rsidR="00350784" w:rsidRPr="005C55EF" w:rsidRDefault="00350784" w:rsidP="00350784">
      <w:pPr>
        <w:rPr>
          <w:b/>
          <w:sz w:val="22"/>
          <w:szCs w:val="22"/>
          <w:lang w:val="sr-Cyrl-CS"/>
        </w:rPr>
      </w:pPr>
      <w:r w:rsidRPr="005C55EF">
        <w:rPr>
          <w:b/>
          <w:sz w:val="22"/>
          <w:szCs w:val="22"/>
          <w:lang w:val="sr-Cyrl-CS"/>
        </w:rPr>
        <w:t>РЕШАВАЊЕ СПОРОВА:</w:t>
      </w:r>
    </w:p>
    <w:p w:rsidR="00350784" w:rsidRPr="005C55EF" w:rsidRDefault="00350784" w:rsidP="00350784">
      <w:pPr>
        <w:spacing w:after="120"/>
        <w:jc w:val="center"/>
        <w:rPr>
          <w:b/>
          <w:sz w:val="22"/>
          <w:szCs w:val="22"/>
          <w:lang w:val="sr-Cyrl-CS"/>
        </w:rPr>
      </w:pPr>
      <w:r w:rsidRPr="005C55EF">
        <w:rPr>
          <w:b/>
          <w:sz w:val="22"/>
          <w:szCs w:val="22"/>
          <w:lang w:val="sr-Cyrl-CS"/>
        </w:rPr>
        <w:t xml:space="preserve">Члан </w:t>
      </w:r>
      <w:r w:rsidRPr="005C55EF">
        <w:rPr>
          <w:b/>
          <w:sz w:val="22"/>
          <w:szCs w:val="22"/>
          <w:lang w:val="ru-RU"/>
        </w:rPr>
        <w:t>1</w:t>
      </w:r>
      <w:r w:rsidRPr="005C55EF">
        <w:rPr>
          <w:b/>
          <w:sz w:val="22"/>
          <w:szCs w:val="22"/>
          <w:lang w:val="sr-Cyrl-CS"/>
        </w:rPr>
        <w:t>8.</w:t>
      </w:r>
    </w:p>
    <w:p w:rsidR="00350784" w:rsidRPr="005C55EF" w:rsidRDefault="00350784" w:rsidP="00350784">
      <w:pPr>
        <w:spacing w:line="0" w:lineRule="atLeast"/>
        <w:ind w:firstLine="720"/>
        <w:jc w:val="both"/>
        <w:rPr>
          <w:sz w:val="22"/>
          <w:szCs w:val="22"/>
          <w:lang w:val="sr-Cyrl-CS"/>
        </w:rPr>
      </w:pPr>
      <w:r w:rsidRPr="005C55EF">
        <w:rPr>
          <w:sz w:val="22"/>
          <w:szCs w:val="22"/>
          <w:lang w:val="ru-RU"/>
        </w:rPr>
        <w:t xml:space="preserve">Све </w:t>
      </w:r>
      <w:r w:rsidRPr="005C55EF">
        <w:rPr>
          <w:sz w:val="22"/>
          <w:szCs w:val="22"/>
          <w:lang w:val="sr-Cyrl-CS"/>
        </w:rPr>
        <w:t>евентуалне спорове који настану из, или поводом овог уговора, уговорне стране решаваће споразумно.</w:t>
      </w:r>
    </w:p>
    <w:p w:rsidR="00350784" w:rsidRPr="005C55EF" w:rsidRDefault="00350784" w:rsidP="00350784">
      <w:pPr>
        <w:spacing w:line="0" w:lineRule="atLeast"/>
        <w:ind w:firstLine="180"/>
        <w:jc w:val="both"/>
        <w:rPr>
          <w:sz w:val="22"/>
          <w:szCs w:val="22"/>
          <w:lang w:val="sr-Cyrl-CS"/>
        </w:rPr>
      </w:pPr>
      <w:r w:rsidRPr="005C55EF">
        <w:rPr>
          <w:sz w:val="22"/>
          <w:szCs w:val="22"/>
          <w:lang w:val="sr-Cyrl-CS"/>
        </w:rPr>
        <w:tab/>
        <w:t>Уколико спорови између Наручиоца и Извршиоца не буду решени споразумно, решаваће се пред стварно надлежним судом у Београду.</w:t>
      </w:r>
    </w:p>
    <w:p w:rsidR="00350784" w:rsidRPr="005C55EF" w:rsidRDefault="00350784" w:rsidP="00350784">
      <w:pPr>
        <w:rPr>
          <w:b/>
          <w:sz w:val="22"/>
          <w:szCs w:val="22"/>
          <w:lang w:val="sr-Cyrl-RS"/>
        </w:rPr>
      </w:pPr>
    </w:p>
    <w:p w:rsidR="00350784" w:rsidRPr="005C55EF" w:rsidRDefault="00350784" w:rsidP="00350784">
      <w:pPr>
        <w:rPr>
          <w:b/>
          <w:sz w:val="22"/>
          <w:szCs w:val="22"/>
          <w:lang w:val="sr-Cyrl-CS"/>
        </w:rPr>
      </w:pPr>
      <w:r w:rsidRPr="005C55EF">
        <w:rPr>
          <w:b/>
          <w:sz w:val="22"/>
          <w:szCs w:val="22"/>
          <w:lang w:val="sr-Cyrl-CS"/>
        </w:rPr>
        <w:t>ОСТАЛЕ ОДРЕДБЕ:</w:t>
      </w:r>
    </w:p>
    <w:p w:rsidR="005B4C6C" w:rsidRPr="00700E81" w:rsidRDefault="00584229" w:rsidP="00584229">
      <w:pPr>
        <w:spacing w:line="0" w:lineRule="atLeast"/>
        <w:ind w:firstLine="720"/>
        <w:rPr>
          <w:b/>
          <w:sz w:val="22"/>
          <w:szCs w:val="22"/>
          <w:lang w:val="sr-Cyrl-CS"/>
        </w:rPr>
      </w:pPr>
      <w:r>
        <w:rPr>
          <w:b/>
          <w:sz w:val="22"/>
          <w:szCs w:val="22"/>
          <w:lang w:val="sr-Cyrl-CS"/>
        </w:rPr>
        <w:t xml:space="preserve">                                                              </w:t>
      </w:r>
      <w:r w:rsidR="00350784" w:rsidRPr="005C55EF">
        <w:rPr>
          <w:b/>
          <w:sz w:val="22"/>
          <w:szCs w:val="22"/>
          <w:lang w:val="sr-Cyrl-CS"/>
        </w:rPr>
        <w:t>Члан 19.</w:t>
      </w:r>
    </w:p>
    <w:p w:rsidR="00E96B6A" w:rsidRPr="00440DB0" w:rsidRDefault="00E96B6A" w:rsidP="005B4C6C">
      <w:pPr>
        <w:jc w:val="center"/>
        <w:rPr>
          <w:sz w:val="22"/>
          <w:szCs w:val="22"/>
          <w:lang w:val="sr-Cyrl-CS"/>
        </w:rPr>
      </w:pPr>
    </w:p>
    <w:p w:rsidR="00E96B6A" w:rsidRPr="00440DB0" w:rsidRDefault="00E96B6A" w:rsidP="00E96B6A">
      <w:pPr>
        <w:spacing w:line="240" w:lineRule="auto"/>
        <w:ind w:firstLine="708"/>
        <w:jc w:val="both"/>
        <w:rPr>
          <w:sz w:val="22"/>
          <w:szCs w:val="22"/>
        </w:rPr>
      </w:pPr>
      <w:r w:rsidRPr="00440DB0">
        <w:rPr>
          <w:sz w:val="22"/>
          <w:szCs w:val="22"/>
        </w:rPr>
        <w:t>Уговор ступа на снагу даном потписивања уговорних страна и закључује на период од годину дана.</w:t>
      </w:r>
    </w:p>
    <w:p w:rsidR="00E96B6A" w:rsidRPr="00440DB0" w:rsidRDefault="00E96B6A" w:rsidP="00E96B6A">
      <w:pPr>
        <w:spacing w:line="240" w:lineRule="auto"/>
        <w:ind w:firstLine="708"/>
        <w:jc w:val="both"/>
        <w:rPr>
          <w:sz w:val="22"/>
          <w:szCs w:val="22"/>
        </w:rPr>
      </w:pPr>
      <w:r w:rsidRPr="00440DB0">
        <w:rPr>
          <w:sz w:val="22"/>
          <w:szCs w:val="22"/>
        </w:rPr>
        <w:t xml:space="preserve">Уговорне стране су сагласне да овај Уговор престаје да важи и пре истека рока из става 1. </w:t>
      </w:r>
      <w:proofErr w:type="gramStart"/>
      <w:r w:rsidRPr="00440DB0">
        <w:rPr>
          <w:sz w:val="22"/>
          <w:szCs w:val="22"/>
        </w:rPr>
        <w:t>овог</w:t>
      </w:r>
      <w:proofErr w:type="gramEnd"/>
      <w:r w:rsidRPr="00440DB0">
        <w:rPr>
          <w:sz w:val="22"/>
          <w:szCs w:val="22"/>
        </w:rPr>
        <w:t xml:space="preserve"> члана и то:</w:t>
      </w:r>
    </w:p>
    <w:p w:rsidR="00E96B6A" w:rsidRPr="00440DB0" w:rsidRDefault="00E96B6A" w:rsidP="00E96B6A">
      <w:pPr>
        <w:spacing w:line="240" w:lineRule="auto"/>
        <w:ind w:firstLine="708"/>
        <w:jc w:val="both"/>
        <w:rPr>
          <w:sz w:val="22"/>
          <w:szCs w:val="22"/>
        </w:rPr>
      </w:pPr>
      <w:r w:rsidRPr="00440DB0">
        <w:rPr>
          <w:sz w:val="22"/>
          <w:szCs w:val="22"/>
        </w:rPr>
        <w:t xml:space="preserve">1. </w:t>
      </w:r>
      <w:proofErr w:type="gramStart"/>
      <w:r w:rsidRPr="00440DB0">
        <w:rPr>
          <w:sz w:val="22"/>
          <w:szCs w:val="22"/>
        </w:rPr>
        <w:t>утрошком</w:t>
      </w:r>
      <w:proofErr w:type="gramEnd"/>
      <w:r w:rsidRPr="00440DB0">
        <w:rPr>
          <w:sz w:val="22"/>
          <w:szCs w:val="22"/>
        </w:rPr>
        <w:t xml:space="preserve"> средстава Наручиоца у износу кој</w:t>
      </w:r>
      <w:r w:rsidR="00FE32EF" w:rsidRPr="00440DB0">
        <w:rPr>
          <w:sz w:val="22"/>
          <w:szCs w:val="22"/>
        </w:rPr>
        <w:t>и је Финансијским планом за 2016</w:t>
      </w:r>
      <w:r w:rsidRPr="00440DB0">
        <w:rPr>
          <w:sz w:val="22"/>
          <w:szCs w:val="22"/>
        </w:rPr>
        <w:t xml:space="preserve">. </w:t>
      </w:r>
      <w:proofErr w:type="gramStart"/>
      <w:r w:rsidRPr="00440DB0">
        <w:rPr>
          <w:sz w:val="22"/>
          <w:szCs w:val="22"/>
        </w:rPr>
        <w:t>годину</w:t>
      </w:r>
      <w:proofErr w:type="gramEnd"/>
      <w:r w:rsidRPr="00440DB0">
        <w:rPr>
          <w:sz w:val="22"/>
          <w:szCs w:val="22"/>
        </w:rPr>
        <w:t xml:space="preserve"> плани</w:t>
      </w:r>
      <w:r w:rsidR="00700E81" w:rsidRPr="00440DB0">
        <w:rPr>
          <w:sz w:val="22"/>
          <w:szCs w:val="22"/>
        </w:rPr>
        <w:t>ран за набавку предметне услуге</w:t>
      </w:r>
      <w:r w:rsidRPr="00440DB0">
        <w:rPr>
          <w:sz w:val="22"/>
          <w:szCs w:val="22"/>
        </w:rPr>
        <w:t>, о чему ће Наручилац писмено обавестити</w:t>
      </w:r>
      <w:r w:rsidRPr="00440DB0">
        <w:rPr>
          <w:sz w:val="22"/>
          <w:szCs w:val="22"/>
          <w:lang w:val="sr-Cyrl-CS"/>
        </w:rPr>
        <w:t xml:space="preserve"> </w:t>
      </w:r>
      <w:r w:rsidR="00FE09CB" w:rsidRPr="00440DB0">
        <w:rPr>
          <w:sz w:val="22"/>
          <w:szCs w:val="22"/>
        </w:rPr>
        <w:t>И</w:t>
      </w:r>
      <w:r w:rsidR="00FE09CB" w:rsidRPr="00440DB0">
        <w:rPr>
          <w:sz w:val="22"/>
          <w:szCs w:val="22"/>
          <w:lang w:val="sr-Cyrl-CS"/>
        </w:rPr>
        <w:t>споручиоца</w:t>
      </w:r>
      <w:r w:rsidRPr="00440DB0">
        <w:rPr>
          <w:sz w:val="22"/>
          <w:szCs w:val="22"/>
        </w:rPr>
        <w:t>;</w:t>
      </w:r>
    </w:p>
    <w:p w:rsidR="00E96B6A" w:rsidRPr="00440DB0" w:rsidRDefault="00E96B6A" w:rsidP="00E96B6A">
      <w:pPr>
        <w:shd w:val="clear" w:color="auto" w:fill="FFFFFF"/>
        <w:spacing w:line="264" w:lineRule="exact"/>
        <w:ind w:firstLine="720"/>
        <w:jc w:val="both"/>
        <w:rPr>
          <w:spacing w:val="-4"/>
          <w:sz w:val="22"/>
          <w:szCs w:val="22"/>
          <w:lang w:val="sr-Cyrl-CS"/>
        </w:rPr>
      </w:pPr>
      <w:r w:rsidRPr="00440DB0">
        <w:rPr>
          <w:sz w:val="22"/>
          <w:szCs w:val="22"/>
        </w:rPr>
        <w:t xml:space="preserve">2. </w:t>
      </w:r>
      <w:proofErr w:type="gramStart"/>
      <w:r w:rsidRPr="00440DB0">
        <w:rPr>
          <w:sz w:val="22"/>
          <w:szCs w:val="22"/>
        </w:rPr>
        <w:t>истеком</w:t>
      </w:r>
      <w:proofErr w:type="gramEnd"/>
      <w:r w:rsidRPr="00440DB0">
        <w:rPr>
          <w:sz w:val="22"/>
          <w:szCs w:val="22"/>
        </w:rPr>
        <w:t xml:space="preserve"> последњег дана текуће буџетске године ако Нару</w:t>
      </w:r>
      <w:r w:rsidR="00FE09CB" w:rsidRPr="00440DB0">
        <w:rPr>
          <w:sz w:val="22"/>
          <w:szCs w:val="22"/>
        </w:rPr>
        <w:t xml:space="preserve">чилац не предвиди набавку </w:t>
      </w:r>
      <w:r w:rsidR="00700E81" w:rsidRPr="00440DB0">
        <w:rPr>
          <w:sz w:val="22"/>
          <w:szCs w:val="22"/>
          <w:lang w:val="sr-Cyrl-CS"/>
        </w:rPr>
        <w:t>услуга</w:t>
      </w:r>
      <w:r w:rsidR="00700E81" w:rsidRPr="00440DB0">
        <w:rPr>
          <w:sz w:val="22"/>
          <w:szCs w:val="22"/>
        </w:rPr>
        <w:t xml:space="preserve"> која је</w:t>
      </w:r>
      <w:r w:rsidRPr="00440DB0">
        <w:rPr>
          <w:sz w:val="22"/>
          <w:szCs w:val="22"/>
        </w:rPr>
        <w:t xml:space="preserve"> предмет овог уговора у свом</w:t>
      </w:r>
      <w:r w:rsidR="00FE32EF" w:rsidRPr="00440DB0">
        <w:rPr>
          <w:sz w:val="22"/>
          <w:szCs w:val="22"/>
        </w:rPr>
        <w:t xml:space="preserve"> годишњем Плану набавки за 2017</w:t>
      </w:r>
      <w:r w:rsidRPr="00440DB0">
        <w:rPr>
          <w:sz w:val="22"/>
          <w:szCs w:val="22"/>
        </w:rPr>
        <w:t xml:space="preserve">. </w:t>
      </w:r>
      <w:proofErr w:type="gramStart"/>
      <w:r w:rsidRPr="00440DB0">
        <w:rPr>
          <w:sz w:val="22"/>
          <w:szCs w:val="22"/>
        </w:rPr>
        <w:t>годину</w:t>
      </w:r>
      <w:proofErr w:type="gramEnd"/>
      <w:r w:rsidRPr="00440DB0">
        <w:rPr>
          <w:sz w:val="22"/>
          <w:szCs w:val="22"/>
        </w:rPr>
        <w:t xml:space="preserve"> и ако за ову набавку не предвиди средства </w:t>
      </w:r>
      <w:r w:rsidR="00C03D5D" w:rsidRPr="00440DB0">
        <w:rPr>
          <w:sz w:val="22"/>
          <w:szCs w:val="22"/>
        </w:rPr>
        <w:t>у</w:t>
      </w:r>
      <w:r w:rsidR="00FE32EF" w:rsidRPr="00440DB0">
        <w:rPr>
          <w:sz w:val="22"/>
          <w:szCs w:val="22"/>
        </w:rPr>
        <w:t xml:space="preserve"> свом Финансијском плану за 2017</w:t>
      </w:r>
      <w:r w:rsidR="00C03D5D" w:rsidRPr="00440DB0">
        <w:rPr>
          <w:sz w:val="22"/>
          <w:szCs w:val="22"/>
        </w:rPr>
        <w:t>.</w:t>
      </w:r>
      <w:r w:rsidRPr="00440DB0">
        <w:rPr>
          <w:sz w:val="22"/>
          <w:szCs w:val="22"/>
        </w:rPr>
        <w:t xml:space="preserve"> </w:t>
      </w:r>
      <w:proofErr w:type="gramStart"/>
      <w:r w:rsidRPr="00440DB0">
        <w:rPr>
          <w:sz w:val="22"/>
          <w:szCs w:val="22"/>
        </w:rPr>
        <w:t>г</w:t>
      </w:r>
      <w:r w:rsidR="00FE09CB" w:rsidRPr="00440DB0">
        <w:rPr>
          <w:sz w:val="22"/>
          <w:szCs w:val="22"/>
        </w:rPr>
        <w:t>одину</w:t>
      </w:r>
      <w:proofErr w:type="gramEnd"/>
      <w:r w:rsidR="00FE09CB" w:rsidRPr="00440DB0">
        <w:rPr>
          <w:sz w:val="22"/>
          <w:szCs w:val="22"/>
        </w:rPr>
        <w:t>, о чему ће И</w:t>
      </w:r>
      <w:r w:rsidR="00FE09CB" w:rsidRPr="00440DB0">
        <w:rPr>
          <w:sz w:val="22"/>
          <w:szCs w:val="22"/>
          <w:lang w:val="sr-Cyrl-CS"/>
        </w:rPr>
        <w:t>споручиоца</w:t>
      </w:r>
      <w:r w:rsidRPr="00440DB0">
        <w:rPr>
          <w:sz w:val="22"/>
          <w:szCs w:val="22"/>
        </w:rPr>
        <w:t xml:space="preserve"> писмено обавестити до 25. </w:t>
      </w:r>
      <w:proofErr w:type="gramStart"/>
      <w:r w:rsidRPr="00440DB0">
        <w:rPr>
          <w:sz w:val="22"/>
          <w:szCs w:val="22"/>
        </w:rPr>
        <w:t>децембра</w:t>
      </w:r>
      <w:proofErr w:type="gramEnd"/>
      <w:r w:rsidRPr="00440DB0">
        <w:rPr>
          <w:sz w:val="22"/>
          <w:szCs w:val="22"/>
        </w:rPr>
        <w:t xml:space="preserve"> текуће године.</w:t>
      </w:r>
    </w:p>
    <w:p w:rsidR="00E96B6A" w:rsidRPr="00440DB0" w:rsidRDefault="00E96B6A" w:rsidP="005B4C6C">
      <w:pPr>
        <w:shd w:val="clear" w:color="auto" w:fill="FFFFFF"/>
        <w:jc w:val="center"/>
        <w:rPr>
          <w:bCs/>
          <w:spacing w:val="-10"/>
          <w:sz w:val="22"/>
          <w:szCs w:val="22"/>
          <w:lang w:val="sr-Cyrl-CS"/>
        </w:rPr>
      </w:pPr>
    </w:p>
    <w:p w:rsidR="005B4C6C" w:rsidRPr="00440DB0" w:rsidRDefault="00700E81" w:rsidP="005B4C6C">
      <w:pPr>
        <w:shd w:val="clear" w:color="auto" w:fill="FFFFFF"/>
        <w:jc w:val="center"/>
        <w:rPr>
          <w:b/>
          <w:sz w:val="22"/>
          <w:szCs w:val="22"/>
          <w:lang w:val="sr-Cyrl-CS"/>
        </w:rPr>
      </w:pPr>
      <w:r w:rsidRPr="00440DB0">
        <w:rPr>
          <w:b/>
          <w:bCs/>
          <w:spacing w:val="-10"/>
          <w:sz w:val="22"/>
          <w:szCs w:val="22"/>
          <w:lang w:val="sr-Cyrl-CS"/>
        </w:rPr>
        <w:t>Члан 20</w:t>
      </w:r>
      <w:r w:rsidR="005B4C6C" w:rsidRPr="00440DB0">
        <w:rPr>
          <w:b/>
          <w:bCs/>
          <w:spacing w:val="-10"/>
          <w:sz w:val="22"/>
          <w:szCs w:val="22"/>
          <w:lang w:val="sr-Cyrl-CS"/>
        </w:rPr>
        <w:t>.</w:t>
      </w:r>
    </w:p>
    <w:p w:rsidR="00E96B6A" w:rsidRPr="00440DB0" w:rsidRDefault="00700E81" w:rsidP="00E96B6A">
      <w:pPr>
        <w:spacing w:line="240" w:lineRule="auto"/>
        <w:ind w:firstLine="708"/>
        <w:jc w:val="both"/>
        <w:rPr>
          <w:sz w:val="22"/>
          <w:szCs w:val="22"/>
        </w:rPr>
      </w:pPr>
      <w:r w:rsidRPr="00440DB0">
        <w:rPr>
          <w:sz w:val="22"/>
          <w:szCs w:val="22"/>
        </w:rPr>
        <w:t>Ни</w:t>
      </w:r>
      <w:r w:rsidR="00E96B6A" w:rsidRPr="00440DB0">
        <w:rPr>
          <w:sz w:val="22"/>
          <w:szCs w:val="22"/>
        </w:rPr>
        <w:t>једна уговорна страна нема право да овај уговор или неку од својих обавеза из уговора пренесе на треће лице, осим у случају када добије писану сагласност друге уговорне стране.</w:t>
      </w:r>
    </w:p>
    <w:p w:rsidR="00E96B6A" w:rsidRPr="00440DB0" w:rsidRDefault="00E96B6A" w:rsidP="00E96B6A">
      <w:pPr>
        <w:shd w:val="clear" w:color="auto" w:fill="FFFFFF"/>
        <w:spacing w:line="259" w:lineRule="exact"/>
        <w:ind w:firstLine="720"/>
        <w:jc w:val="both"/>
        <w:rPr>
          <w:spacing w:val="-3"/>
          <w:sz w:val="22"/>
          <w:szCs w:val="22"/>
          <w:lang w:val="sr-Cyrl-CS"/>
        </w:rPr>
      </w:pPr>
      <w:r w:rsidRPr="00440DB0">
        <w:rPr>
          <w:sz w:val="22"/>
          <w:szCs w:val="22"/>
        </w:rPr>
        <w:lastRenderedPageBreak/>
        <w:t>Уговорне стране могу отказати уговор у писаној форми, при чему је отказни рок 30 дана од дана пријема обавештења друге уговорне стране.</w:t>
      </w:r>
    </w:p>
    <w:p w:rsidR="005B4C6C" w:rsidRDefault="005B4C6C" w:rsidP="005B4C6C">
      <w:pPr>
        <w:shd w:val="clear" w:color="auto" w:fill="FFFFFF"/>
        <w:jc w:val="center"/>
        <w:rPr>
          <w:bCs/>
          <w:spacing w:val="-10"/>
          <w:sz w:val="22"/>
          <w:szCs w:val="22"/>
          <w:lang w:val="sr-Cyrl-CS"/>
        </w:rPr>
      </w:pPr>
    </w:p>
    <w:p w:rsidR="00584229" w:rsidRPr="00440DB0" w:rsidRDefault="00584229" w:rsidP="005B4C6C">
      <w:pPr>
        <w:shd w:val="clear" w:color="auto" w:fill="FFFFFF"/>
        <w:jc w:val="center"/>
        <w:rPr>
          <w:bCs/>
          <w:spacing w:val="-10"/>
          <w:sz w:val="22"/>
          <w:szCs w:val="22"/>
          <w:lang w:val="sr-Cyrl-CS"/>
        </w:rPr>
      </w:pPr>
    </w:p>
    <w:p w:rsidR="005B4C6C" w:rsidRPr="00440DB0" w:rsidRDefault="00700E81" w:rsidP="005B4C6C">
      <w:pPr>
        <w:shd w:val="clear" w:color="auto" w:fill="FFFFFF"/>
        <w:jc w:val="center"/>
        <w:rPr>
          <w:b/>
          <w:sz w:val="22"/>
          <w:szCs w:val="22"/>
          <w:lang w:val="sr-Cyrl-CS"/>
        </w:rPr>
      </w:pPr>
      <w:r w:rsidRPr="00440DB0">
        <w:rPr>
          <w:b/>
          <w:bCs/>
          <w:spacing w:val="-10"/>
          <w:sz w:val="22"/>
          <w:szCs w:val="22"/>
          <w:lang w:val="sr-Cyrl-CS"/>
        </w:rPr>
        <w:t>Члан 21</w:t>
      </w:r>
      <w:r w:rsidR="005B4C6C" w:rsidRPr="00440DB0">
        <w:rPr>
          <w:b/>
          <w:bCs/>
          <w:spacing w:val="-10"/>
          <w:sz w:val="22"/>
          <w:szCs w:val="22"/>
          <w:lang w:val="sr-Cyrl-CS"/>
        </w:rPr>
        <w:t>.</w:t>
      </w:r>
    </w:p>
    <w:p w:rsidR="00E57303" w:rsidRPr="00440DB0" w:rsidRDefault="00E57303" w:rsidP="00E57303">
      <w:pPr>
        <w:spacing w:line="240" w:lineRule="auto"/>
        <w:ind w:firstLine="708"/>
        <w:jc w:val="both"/>
        <w:rPr>
          <w:sz w:val="22"/>
          <w:szCs w:val="22"/>
        </w:rPr>
      </w:pPr>
      <w:r w:rsidRPr="00440DB0">
        <w:rPr>
          <w:sz w:val="22"/>
          <w:szCs w:val="22"/>
        </w:rPr>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rsidR="00E57303" w:rsidRPr="00440DB0" w:rsidRDefault="00E57303" w:rsidP="00E57303">
      <w:pPr>
        <w:spacing w:line="240" w:lineRule="auto"/>
        <w:ind w:firstLine="708"/>
        <w:jc w:val="both"/>
        <w:rPr>
          <w:sz w:val="22"/>
          <w:szCs w:val="22"/>
        </w:rPr>
      </w:pPr>
      <w:r w:rsidRPr="00440DB0">
        <w:rPr>
          <w:sz w:val="22"/>
          <w:szCs w:val="22"/>
        </w:rPr>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rsidR="00E57303" w:rsidRPr="00440DB0" w:rsidRDefault="00E57303" w:rsidP="00E57303">
      <w:pPr>
        <w:shd w:val="clear" w:color="auto" w:fill="FFFFFF"/>
        <w:ind w:firstLine="720"/>
        <w:jc w:val="both"/>
        <w:rPr>
          <w:sz w:val="22"/>
          <w:szCs w:val="22"/>
        </w:rPr>
      </w:pPr>
      <w:r w:rsidRPr="00440DB0">
        <w:rPr>
          <w:sz w:val="22"/>
          <w:szCs w:val="22"/>
        </w:rPr>
        <w:t>Уговор ступа на снагу даном обостраног потписивања од стране овлашћених лица уговорних страна.</w:t>
      </w:r>
    </w:p>
    <w:p w:rsidR="00C03D5D" w:rsidRPr="00440DB0" w:rsidRDefault="00C03D5D" w:rsidP="00E57303">
      <w:pPr>
        <w:shd w:val="clear" w:color="auto" w:fill="FFFFFF"/>
        <w:ind w:firstLine="720"/>
        <w:jc w:val="both"/>
        <w:rPr>
          <w:spacing w:val="-4"/>
          <w:sz w:val="22"/>
          <w:szCs w:val="22"/>
          <w:lang w:val="sr-Cyrl-CS"/>
        </w:rPr>
      </w:pPr>
    </w:p>
    <w:p w:rsidR="005B4C6C" w:rsidRPr="00440DB0" w:rsidRDefault="00700E81" w:rsidP="005B4C6C">
      <w:pPr>
        <w:shd w:val="clear" w:color="auto" w:fill="FFFFFF"/>
        <w:jc w:val="center"/>
        <w:rPr>
          <w:b/>
          <w:sz w:val="22"/>
          <w:szCs w:val="22"/>
          <w:lang w:val="sr-Cyrl-CS"/>
        </w:rPr>
      </w:pPr>
      <w:r w:rsidRPr="00440DB0">
        <w:rPr>
          <w:b/>
          <w:spacing w:val="-4"/>
          <w:sz w:val="22"/>
          <w:szCs w:val="22"/>
          <w:lang w:val="sr-Cyrl-CS"/>
        </w:rPr>
        <w:t>Члан 22</w:t>
      </w:r>
      <w:r w:rsidR="005B4C6C" w:rsidRPr="00440DB0">
        <w:rPr>
          <w:b/>
          <w:spacing w:val="-4"/>
          <w:sz w:val="22"/>
          <w:szCs w:val="22"/>
          <w:lang w:val="sr-Cyrl-CS"/>
        </w:rPr>
        <w:t>.</w:t>
      </w:r>
    </w:p>
    <w:p w:rsidR="005B4C6C" w:rsidRPr="00440DB0" w:rsidRDefault="005B4C6C" w:rsidP="005B4C6C">
      <w:pPr>
        <w:shd w:val="clear" w:color="auto" w:fill="FFFFFF"/>
        <w:spacing w:line="266" w:lineRule="exact"/>
        <w:ind w:firstLine="720"/>
        <w:jc w:val="both"/>
        <w:rPr>
          <w:spacing w:val="-3"/>
          <w:sz w:val="22"/>
          <w:szCs w:val="22"/>
          <w:lang w:val="sr-Cyrl-CS"/>
        </w:rPr>
      </w:pPr>
      <w:r w:rsidRPr="00440DB0">
        <w:rPr>
          <w:sz w:val="22"/>
          <w:szCs w:val="22"/>
          <w:lang w:val="sr-Cyrl-CS"/>
        </w:rPr>
        <w:t xml:space="preserve">Овај уговор сачињен је у 6 (шест) истоветних примерака, од којих свака </w:t>
      </w:r>
      <w:r w:rsidRPr="00440DB0">
        <w:rPr>
          <w:spacing w:val="-3"/>
          <w:sz w:val="22"/>
          <w:szCs w:val="22"/>
          <w:lang w:val="sr-Cyrl-CS"/>
        </w:rPr>
        <w:t>уговорна страна задржава по 3 (три) примерка.</w:t>
      </w:r>
    </w:p>
    <w:p w:rsidR="005B4C6C" w:rsidRDefault="005B4C6C" w:rsidP="005B4C6C">
      <w:pPr>
        <w:shd w:val="clear" w:color="auto" w:fill="FFFFFF"/>
        <w:spacing w:line="266" w:lineRule="exact"/>
        <w:rPr>
          <w:color w:val="424242"/>
          <w:spacing w:val="-3"/>
          <w:lang w:val="sr-Cyrl-CS"/>
        </w:rPr>
      </w:pPr>
    </w:p>
    <w:p w:rsidR="005B4C6C" w:rsidRPr="00872FE5" w:rsidRDefault="005B4C6C" w:rsidP="005B4C6C">
      <w:pPr>
        <w:shd w:val="clear" w:color="auto" w:fill="FFFFFF"/>
        <w:spacing w:line="266" w:lineRule="exact"/>
        <w:rPr>
          <w:color w:val="424242"/>
          <w:spacing w:val="-3"/>
          <w:lang w:val="sr-Cyrl-CS"/>
        </w:rPr>
      </w:pPr>
    </w:p>
    <w:tbl>
      <w:tblPr>
        <w:tblW w:w="0" w:type="auto"/>
        <w:tblLook w:val="01E0" w:firstRow="1" w:lastRow="1" w:firstColumn="1" w:lastColumn="1" w:noHBand="0" w:noVBand="0"/>
      </w:tblPr>
      <w:tblGrid>
        <w:gridCol w:w="108"/>
        <w:gridCol w:w="3154"/>
        <w:gridCol w:w="2501"/>
        <w:gridCol w:w="3162"/>
        <w:gridCol w:w="101"/>
      </w:tblGrid>
      <w:tr w:rsidR="005B4C6C" w:rsidRPr="00DC0253">
        <w:trPr>
          <w:trHeight w:val="1203"/>
        </w:trPr>
        <w:tc>
          <w:tcPr>
            <w:tcW w:w="3296" w:type="dxa"/>
            <w:gridSpan w:val="2"/>
          </w:tcPr>
          <w:p w:rsidR="005B4C6C" w:rsidRPr="00DC0253" w:rsidRDefault="00350784" w:rsidP="0092757D">
            <w:pPr>
              <w:shd w:val="clear" w:color="auto" w:fill="FFFFFF"/>
              <w:tabs>
                <w:tab w:val="left" w:pos="5501"/>
              </w:tabs>
              <w:jc w:val="center"/>
              <w:rPr>
                <w:bCs/>
                <w:color w:val="424242"/>
                <w:spacing w:val="4"/>
                <w:lang w:val="sr-Cyrl-CS"/>
              </w:rPr>
            </w:pPr>
            <w:r>
              <w:rPr>
                <w:bCs/>
                <w:color w:val="424242"/>
                <w:spacing w:val="4"/>
                <w:lang w:val="sr-Cyrl-CS"/>
              </w:rPr>
              <w:t>За ИЗВРШИОЦА</w:t>
            </w:r>
          </w:p>
          <w:p w:rsidR="005B4C6C" w:rsidRPr="00DC0253" w:rsidRDefault="005B4C6C" w:rsidP="005B4C6C">
            <w:pPr>
              <w:spacing w:line="266" w:lineRule="exact"/>
              <w:rPr>
                <w:lang w:val="sr-Cyrl-CS"/>
              </w:rPr>
            </w:pPr>
          </w:p>
          <w:p w:rsidR="0092757D" w:rsidRDefault="0092757D" w:rsidP="0092757D">
            <w:pPr>
              <w:spacing w:line="266" w:lineRule="exact"/>
              <w:jc w:val="center"/>
              <w:rPr>
                <w:lang w:val="sr-Cyrl-CS"/>
              </w:rPr>
            </w:pPr>
          </w:p>
          <w:p w:rsidR="005B4C6C" w:rsidRPr="00E1565F" w:rsidRDefault="005B4C6C" w:rsidP="00E1565F">
            <w:pPr>
              <w:spacing w:line="266" w:lineRule="exact"/>
              <w:jc w:val="center"/>
              <w:rPr>
                <w:lang w:val="sr-Cyrl-CS"/>
              </w:rPr>
            </w:pPr>
            <w:r>
              <w:rPr>
                <w:lang w:val="sr-Latn-CS"/>
              </w:rPr>
              <w:t>_____________________</w:t>
            </w:r>
          </w:p>
        </w:tc>
        <w:tc>
          <w:tcPr>
            <w:tcW w:w="2649" w:type="dxa"/>
          </w:tcPr>
          <w:p w:rsidR="005B4C6C" w:rsidRPr="00DC0253" w:rsidRDefault="005B4C6C" w:rsidP="005B4C6C">
            <w:pPr>
              <w:spacing w:line="266" w:lineRule="exact"/>
              <w:rPr>
                <w:lang w:val="sr-Cyrl-CS"/>
              </w:rPr>
            </w:pPr>
          </w:p>
        </w:tc>
        <w:tc>
          <w:tcPr>
            <w:tcW w:w="3297" w:type="dxa"/>
            <w:gridSpan w:val="2"/>
          </w:tcPr>
          <w:p w:rsidR="0092757D" w:rsidRDefault="005B4C6C" w:rsidP="0092757D">
            <w:pPr>
              <w:shd w:val="clear" w:color="auto" w:fill="FFFFFF"/>
              <w:tabs>
                <w:tab w:val="left" w:pos="5501"/>
              </w:tabs>
              <w:jc w:val="center"/>
              <w:rPr>
                <w:lang w:val="sr-Cyrl-CS"/>
              </w:rPr>
            </w:pPr>
            <w:r w:rsidRPr="00DC0253">
              <w:rPr>
                <w:bCs/>
                <w:color w:val="424242"/>
                <w:spacing w:val="14"/>
                <w:lang w:val="sr-Cyrl-CS"/>
              </w:rPr>
              <w:t>За НАРУЧИОЦА</w:t>
            </w:r>
          </w:p>
          <w:p w:rsidR="005B4C6C" w:rsidRPr="0092757D" w:rsidRDefault="0092757D" w:rsidP="0092757D">
            <w:pPr>
              <w:shd w:val="clear" w:color="auto" w:fill="FFFFFF"/>
              <w:tabs>
                <w:tab w:val="left" w:pos="5501"/>
              </w:tabs>
              <w:jc w:val="center"/>
            </w:pPr>
            <w:r>
              <w:rPr>
                <w:lang w:val="sr-Cyrl-CS"/>
              </w:rPr>
              <w:t>Директор</w:t>
            </w:r>
          </w:p>
          <w:p w:rsidR="0092757D" w:rsidRPr="008D65B0" w:rsidRDefault="0092757D" w:rsidP="005B4C6C">
            <w:pPr>
              <w:spacing w:line="266" w:lineRule="exact"/>
              <w:rPr>
                <w:lang w:val="sr-Cyrl-CS"/>
              </w:rPr>
            </w:pPr>
          </w:p>
          <w:p w:rsidR="0092757D" w:rsidRDefault="005B4C6C" w:rsidP="00E1565F">
            <w:pPr>
              <w:spacing w:line="266" w:lineRule="exact"/>
              <w:jc w:val="center"/>
              <w:rPr>
                <w:lang w:val="sr-Cyrl-CS"/>
              </w:rPr>
            </w:pPr>
            <w:r>
              <w:rPr>
                <w:lang w:val="sr-Latn-CS"/>
              </w:rPr>
              <w:t xml:space="preserve">_____________________ </w:t>
            </w:r>
          </w:p>
          <w:p w:rsidR="00E1565F" w:rsidRDefault="00DE3DC8" w:rsidP="00C43507">
            <w:pPr>
              <w:spacing w:line="266" w:lineRule="exact"/>
              <w:jc w:val="center"/>
              <w:rPr>
                <w:lang w:val="sr-Cyrl-CS"/>
              </w:rPr>
            </w:pPr>
            <w:r>
              <w:rPr>
                <w:lang w:val="sr-Cyrl-CS"/>
              </w:rPr>
              <w:t>Данијела Вазура</w:t>
            </w:r>
          </w:p>
          <w:p w:rsidR="00E50964" w:rsidRPr="00872FE5" w:rsidRDefault="00E50964" w:rsidP="00C43507">
            <w:pPr>
              <w:spacing w:line="266" w:lineRule="exact"/>
              <w:jc w:val="center"/>
              <w:rPr>
                <w:lang w:val="sr-Cyrl-CS"/>
              </w:rPr>
            </w:pPr>
          </w:p>
        </w:tc>
      </w:tr>
      <w:tr w:rsidR="00221C6F" w:rsidRPr="00A73F5D">
        <w:tblPrEx>
          <w:tblCellMar>
            <w:top w:w="55" w:type="dxa"/>
            <w:left w:w="55" w:type="dxa"/>
            <w:bottom w:w="55" w:type="dxa"/>
            <w:right w:w="55" w:type="dxa"/>
          </w:tblCellMar>
          <w:tblLook w:val="0000" w:firstRow="0" w:lastRow="0" w:firstColumn="0" w:lastColumn="0" w:noHBand="0" w:noVBand="0"/>
        </w:tblPrEx>
        <w:trPr>
          <w:gridBefore w:val="1"/>
          <w:gridAfter w:val="1"/>
          <w:wBefore w:w="108" w:type="dxa"/>
          <w:wAfter w:w="104" w:type="dxa"/>
        </w:trPr>
        <w:tc>
          <w:tcPr>
            <w:tcW w:w="9030" w:type="dxa"/>
            <w:gridSpan w:val="3"/>
            <w:tcBorders>
              <w:top w:val="single" w:sz="1" w:space="0" w:color="000000"/>
              <w:left w:val="single" w:sz="1" w:space="0" w:color="000000"/>
              <w:bottom w:val="single" w:sz="1" w:space="0" w:color="000000"/>
              <w:right w:val="single" w:sz="1" w:space="0" w:color="000000"/>
            </w:tcBorders>
            <w:shd w:val="clear" w:color="auto" w:fill="auto"/>
          </w:tcPr>
          <w:p w:rsidR="00221C6F" w:rsidRPr="00A73F5D" w:rsidRDefault="00221C6F">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15123D" w:rsidRPr="00C43507" w:rsidRDefault="00AA446F" w:rsidP="0015123D">
            <w:pPr>
              <w:pStyle w:val="ListParagraph"/>
              <w:numPr>
                <w:ilvl w:val="0"/>
                <w:numId w:val="9"/>
              </w:numPr>
              <w:jc w:val="both"/>
              <w:rPr>
                <w:color w:val="auto"/>
                <w:sz w:val="22"/>
                <w:szCs w:val="22"/>
              </w:rPr>
            </w:pPr>
            <w:r w:rsidRPr="00C43507">
              <w:rPr>
                <w:b/>
                <w:i/>
                <w:iCs/>
                <w:color w:val="auto"/>
                <w:sz w:val="22"/>
                <w:szCs w:val="22"/>
                <w:lang w:val="sr-Cyrl-CS"/>
              </w:rPr>
              <w:t>О</w:t>
            </w:r>
            <w:r w:rsidR="0015123D"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bCs/>
                <w:i/>
                <w:iCs/>
                <w:color w:val="auto"/>
                <w:sz w:val="22"/>
                <w:szCs w:val="22"/>
                <w:lang w:val="sr-Cyrl-CS"/>
              </w:rPr>
              <w:t xml:space="preserve"> А</w:t>
            </w:r>
            <w:r w:rsidR="0015123D" w:rsidRPr="00C43507">
              <w:rPr>
                <w:bCs/>
                <w:i/>
                <w:iCs/>
                <w:color w:val="auto"/>
                <w:sz w:val="22"/>
                <w:szCs w:val="22"/>
              </w:rPr>
              <w:t xml:space="preserve">ко понуђач без оправданих разлога одбије да закључи уговор о јавној набавци, након што му је уговор додељен, </w:t>
            </w:r>
            <w:r w:rsidRPr="00C43507">
              <w:rPr>
                <w:bCs/>
                <w:i/>
                <w:iCs/>
                <w:color w:val="auto"/>
                <w:sz w:val="22"/>
                <w:szCs w:val="22"/>
                <w:lang w:val="sr-Cyrl-CS"/>
              </w:rPr>
              <w:t xml:space="preserve">Наручилац ће </w:t>
            </w:r>
            <w:r w:rsidR="0015123D" w:rsidRPr="00C43507">
              <w:rPr>
                <w:bCs/>
                <w:i/>
                <w:iCs/>
                <w:color w:val="auto"/>
                <w:sz w:val="22"/>
                <w:szCs w:val="22"/>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E50964" w:rsidRDefault="00E50964" w:rsidP="00D25AC5">
      <w:pPr>
        <w:shd w:val="clear" w:color="auto" w:fill="FFFFFF"/>
        <w:jc w:val="both"/>
        <w:rPr>
          <w:lang w:val="sr-Cyrl-CS"/>
        </w:rPr>
      </w:pPr>
    </w:p>
    <w:p w:rsidR="00E50964" w:rsidRDefault="00E50964"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Default="006157DF" w:rsidP="00D25AC5">
      <w:pPr>
        <w:shd w:val="clear" w:color="auto" w:fill="FFFFFF"/>
        <w:jc w:val="both"/>
        <w:rPr>
          <w:lang w:val="sr-Cyrl-CS"/>
        </w:rPr>
      </w:pPr>
    </w:p>
    <w:p w:rsidR="006157DF" w:rsidRPr="0011740B" w:rsidRDefault="006157DF" w:rsidP="00D25AC5">
      <w:pPr>
        <w:shd w:val="clear" w:color="auto" w:fill="FFFFFF"/>
        <w:jc w:val="both"/>
        <w:rPr>
          <w:lang w:val="sr-Cyrl-CS"/>
        </w:rPr>
      </w:pPr>
    </w:p>
    <w:p w:rsidR="00221C6F" w:rsidRPr="00A73F5D" w:rsidRDefault="00221C6F">
      <w:pPr>
        <w:shd w:val="clear" w:color="auto" w:fill="C6D9F1"/>
        <w:jc w:val="center"/>
        <w:rPr>
          <w:b/>
          <w:bCs/>
          <w:i/>
          <w:iCs/>
          <w:sz w:val="28"/>
          <w:szCs w:val="28"/>
        </w:rPr>
      </w:pPr>
      <w:r w:rsidRPr="00A73F5D">
        <w:rPr>
          <w:b/>
          <w:bCs/>
          <w:i/>
          <w:iCs/>
          <w:sz w:val="28"/>
          <w:szCs w:val="28"/>
        </w:rPr>
        <w:t>IX ОБРАЗАЦ ТРОШКОВА ПРИПРЕМЕ ПОНУДЕ</w:t>
      </w:r>
    </w:p>
    <w:p w:rsidR="00221C6F" w:rsidRPr="0092757D" w:rsidRDefault="00926517" w:rsidP="0092757D">
      <w:pPr>
        <w:shd w:val="clear" w:color="auto" w:fill="FFFFFF"/>
        <w:jc w:val="right"/>
        <w:rPr>
          <w:b/>
          <w:bCs/>
          <w:iCs/>
          <w:sz w:val="28"/>
          <w:szCs w:val="28"/>
          <w:lang w:val="sr-Cyrl-CS"/>
        </w:rPr>
      </w:pPr>
      <w:r w:rsidRPr="0092757D">
        <w:rPr>
          <w:b/>
          <w:bCs/>
          <w:iCs/>
          <w:sz w:val="28"/>
          <w:szCs w:val="28"/>
          <w:lang w:val="sr-Cyrl-CS"/>
        </w:rPr>
        <w:t xml:space="preserve"> </w:t>
      </w:r>
      <w:r w:rsidR="00555122">
        <w:rPr>
          <w:b/>
          <w:bCs/>
          <w:iCs/>
          <w:sz w:val="28"/>
          <w:szCs w:val="28"/>
          <w:bdr w:val="single" w:sz="4" w:space="0" w:color="auto"/>
          <w:lang w:val="sr-Cyrl-CS"/>
        </w:rPr>
        <w:t>ОБРАЗАЦ 4</w:t>
      </w:r>
      <w:r w:rsidRPr="0092757D">
        <w:rPr>
          <w:b/>
          <w:bCs/>
          <w:iCs/>
          <w:sz w:val="28"/>
          <w:szCs w:val="28"/>
          <w:bdr w:val="single" w:sz="4" w:space="0" w:color="auto"/>
          <w:lang w:val="sr-Cyrl-CS"/>
        </w:rPr>
        <w:t>.</w:t>
      </w:r>
    </w:p>
    <w:p w:rsidR="00221C6F" w:rsidRPr="00A73F5D" w:rsidRDefault="00221C6F">
      <w:pPr>
        <w:rPr>
          <w:b/>
          <w:bCs/>
          <w:i/>
          <w:iCs/>
          <w:sz w:val="28"/>
          <w:szCs w:val="28"/>
        </w:rPr>
      </w:pPr>
    </w:p>
    <w:p w:rsidR="00221C6F" w:rsidRPr="00A73F5D" w:rsidRDefault="00221C6F">
      <w:pPr>
        <w:spacing w:after="120"/>
        <w:jc w:val="both"/>
        <w:rPr>
          <w:b/>
          <w:i/>
        </w:rPr>
      </w:pPr>
      <w:r w:rsidRPr="00A73F5D">
        <w:t xml:space="preserve">У складу са чланом 88. </w:t>
      </w:r>
      <w:r w:rsidRPr="00A73F5D">
        <w:rPr>
          <w:lang w:val="sr-Cyrl-CS"/>
        </w:rPr>
        <w:t>став 1.</w:t>
      </w:r>
      <w:r w:rsidRPr="00A73F5D">
        <w:t xml:space="preserve"> Закона, понуђач__________________________ </w:t>
      </w:r>
      <w:r w:rsidRPr="00A73F5D">
        <w:rPr>
          <w:i/>
          <w:iCs/>
        </w:rPr>
        <w:t xml:space="preserve">[навести </w:t>
      </w:r>
      <w:r w:rsidRPr="00A73F5D">
        <w:rPr>
          <w:i/>
          <w:iCs/>
          <w:lang w:val="sr-Cyrl-CS"/>
        </w:rPr>
        <w:t>назив понуђача</w:t>
      </w:r>
      <w:r w:rsidRPr="00A73F5D">
        <w:rPr>
          <w:i/>
          <w:iCs/>
        </w:rPr>
        <w:t xml:space="preserve">], </w:t>
      </w:r>
      <w:r w:rsidRPr="00A73F5D">
        <w:t>достав</w:t>
      </w:r>
      <w:r w:rsidRPr="00A73F5D">
        <w:rPr>
          <w:lang w:val="sr-Cyrl-CS"/>
        </w:rPr>
        <w:t xml:space="preserve">ља </w:t>
      </w:r>
      <w:r w:rsidRPr="00A73F5D">
        <w:t xml:space="preserve">укупан износ и структуру трошкова припремања понуде, </w:t>
      </w:r>
      <w:r w:rsidRPr="00A73F5D">
        <w:rPr>
          <w:lang w:val="sr-Cyrl-CS"/>
        </w:rPr>
        <w:t xml:space="preserve">како следи у </w:t>
      </w:r>
      <w:r w:rsidRPr="00A73F5D">
        <w:t>табели:</w:t>
      </w:r>
    </w:p>
    <w:tbl>
      <w:tblPr>
        <w:tblW w:w="0" w:type="auto"/>
        <w:tblInd w:w="158" w:type="dxa"/>
        <w:tblLayout w:type="fixed"/>
        <w:tblLook w:val="0000" w:firstRow="0" w:lastRow="0" w:firstColumn="0" w:lastColumn="0" w:noHBand="0" w:noVBand="0"/>
      </w:tblPr>
      <w:tblGrid>
        <w:gridCol w:w="5565"/>
        <w:gridCol w:w="3290"/>
      </w:tblGrid>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jc w:val="center"/>
              <w:rPr>
                <w:b/>
                <w:i/>
              </w:rPr>
            </w:pPr>
            <w:r w:rsidRPr="00A73F5D">
              <w:rPr>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jc w:val="center"/>
            </w:pPr>
            <w:r w:rsidRPr="00A73F5D">
              <w:rPr>
                <w:b/>
                <w:i/>
              </w:rPr>
              <w:t>ИЗНОС ТРОШКА У РСД</w:t>
            </w: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i/>
              </w:rPr>
            </w:pPr>
          </w:p>
          <w:p w:rsidR="00221C6F" w:rsidRPr="00A73F5D" w:rsidRDefault="00221C6F">
            <w:pPr>
              <w:jc w:val="both"/>
              <w:rPr>
                <w:lang w:val="ru-RU"/>
              </w:rPr>
            </w:pPr>
            <w:r w:rsidRPr="00A73F5D">
              <w:rPr>
                <w:b/>
                <w:i/>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lang w:val="ru-RU"/>
              </w:rPr>
            </w:pPr>
          </w:p>
        </w:tc>
      </w:tr>
    </w:tbl>
    <w:p w:rsidR="00221C6F" w:rsidRPr="00A73F5D" w:rsidRDefault="00221C6F">
      <w:pPr>
        <w:jc w:val="both"/>
      </w:pPr>
    </w:p>
    <w:p w:rsidR="00221C6F" w:rsidRPr="00A73F5D" w:rsidRDefault="00221C6F">
      <w:pPr>
        <w:jc w:val="both"/>
      </w:pPr>
      <w:r w:rsidRPr="00A73F5D">
        <w:t>Трошкове припреме и подношења понуде сноси искључиво понуђач и не може тражити од наручиоца накнаду трошкова.</w:t>
      </w:r>
    </w:p>
    <w:p w:rsidR="00221C6F" w:rsidRPr="00A73F5D" w:rsidRDefault="00221C6F">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221C6F" w:rsidRPr="00A73F5D" w:rsidRDefault="00221C6F">
      <w:pPr>
        <w:spacing w:after="120"/>
        <w:ind w:firstLine="426"/>
        <w:jc w:val="both"/>
        <w:rPr>
          <w:b/>
          <w:bCs/>
          <w:i/>
        </w:rPr>
      </w:pPr>
    </w:p>
    <w:p w:rsidR="00221C6F" w:rsidRPr="00A73F5D" w:rsidRDefault="00221C6F">
      <w:pPr>
        <w:spacing w:after="120"/>
        <w:jc w:val="both"/>
        <w:rPr>
          <w:bCs/>
        </w:rPr>
      </w:pPr>
      <w:r w:rsidRPr="00A73F5D">
        <w:rPr>
          <w:b/>
          <w:bCs/>
          <w:i/>
        </w:rPr>
        <w:t>Напомена</w:t>
      </w:r>
      <w:r w:rsidRPr="00A73F5D">
        <w:rPr>
          <w:b/>
          <w:bCs/>
          <w:i/>
          <w:color w:val="auto"/>
        </w:rPr>
        <w:t xml:space="preserve">: </w:t>
      </w:r>
      <w:r w:rsidRPr="00A73F5D">
        <w:rPr>
          <w:bCs/>
          <w:i/>
          <w:color w:val="auto"/>
        </w:rPr>
        <w:t>достављање овог обрасца није обавезно</w:t>
      </w:r>
    </w:p>
    <w:p w:rsidR="00221C6F" w:rsidRPr="00A73F5D" w:rsidRDefault="00221C6F">
      <w:pPr>
        <w:spacing w:after="120"/>
        <w:ind w:firstLine="425"/>
        <w:jc w:val="both"/>
        <w:rPr>
          <w:bCs/>
        </w:rPr>
      </w:pPr>
    </w:p>
    <w:tbl>
      <w:tblPr>
        <w:tblW w:w="0" w:type="auto"/>
        <w:tblLayout w:type="fixed"/>
        <w:tblLook w:val="0000" w:firstRow="0" w:lastRow="0" w:firstColumn="0" w:lastColumn="0" w:noHBand="0" w:noVBand="0"/>
      </w:tblPr>
      <w:tblGrid>
        <w:gridCol w:w="3080"/>
        <w:gridCol w:w="3068"/>
        <w:gridCol w:w="3094"/>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8" w:type="dxa"/>
            <w:shd w:val="clear" w:color="auto" w:fill="auto"/>
            <w:vAlign w:val="center"/>
          </w:tcPr>
          <w:p w:rsidR="00221C6F" w:rsidRPr="00A73F5D" w:rsidRDefault="00221C6F">
            <w:pPr>
              <w:pStyle w:val="BodyText2"/>
              <w:spacing w:line="100" w:lineRule="atLeast"/>
              <w:jc w:val="center"/>
            </w:pPr>
            <w:r w:rsidRPr="00A73F5D">
              <w:t>М.П.</w:t>
            </w:r>
          </w:p>
        </w:tc>
        <w:tc>
          <w:tcPr>
            <w:tcW w:w="3094"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Default="00221C6F">
            <w:pPr>
              <w:pStyle w:val="BodyText2"/>
              <w:snapToGrid w:val="0"/>
              <w:spacing w:line="100" w:lineRule="atLeast"/>
              <w:jc w:val="both"/>
              <w:rPr>
                <w:lang w:val="sr-Cyrl-CS"/>
              </w:rPr>
            </w:pPr>
          </w:p>
          <w:p w:rsidR="0092757D" w:rsidRPr="0092757D" w:rsidRDefault="0092757D">
            <w:pPr>
              <w:pStyle w:val="BodyText2"/>
              <w:snapToGrid w:val="0"/>
              <w:spacing w:line="100" w:lineRule="atLeast"/>
              <w:jc w:val="both"/>
              <w:rPr>
                <w:lang w:val="sr-Cyrl-CS"/>
              </w:rPr>
            </w:pPr>
          </w:p>
        </w:tc>
        <w:tc>
          <w:tcPr>
            <w:tcW w:w="3068" w:type="dxa"/>
            <w:shd w:val="clear" w:color="auto" w:fill="auto"/>
          </w:tcPr>
          <w:p w:rsidR="00221C6F" w:rsidRPr="00A73F5D" w:rsidRDefault="00221C6F">
            <w:pPr>
              <w:pStyle w:val="BodyText2"/>
              <w:snapToGrid w:val="0"/>
              <w:spacing w:line="100" w:lineRule="atLeast"/>
              <w:jc w:val="both"/>
            </w:pPr>
          </w:p>
        </w:tc>
        <w:tc>
          <w:tcPr>
            <w:tcW w:w="3094" w:type="dxa"/>
            <w:tcBorders>
              <w:bottom w:val="single" w:sz="4" w:space="0" w:color="000000"/>
            </w:tcBorders>
            <w:shd w:val="clear" w:color="auto" w:fill="auto"/>
          </w:tcPr>
          <w:p w:rsidR="00221C6F" w:rsidRPr="0092757D" w:rsidRDefault="00221C6F">
            <w:pPr>
              <w:pStyle w:val="BodyText2"/>
              <w:snapToGrid w:val="0"/>
              <w:spacing w:line="100" w:lineRule="atLeast"/>
              <w:jc w:val="both"/>
              <w:rPr>
                <w:lang w:val="sr-Cyrl-CS"/>
              </w:rPr>
            </w:pPr>
          </w:p>
        </w:tc>
      </w:tr>
    </w:tbl>
    <w:p w:rsidR="00092F07" w:rsidRPr="00A201E2" w:rsidRDefault="00092F07">
      <w:pPr>
        <w:rPr>
          <w:b/>
          <w:bCs/>
          <w:i/>
          <w:iCs/>
          <w:sz w:val="28"/>
          <w:szCs w:val="28"/>
          <w:lang w:val="sr-Cyrl-CS"/>
        </w:rPr>
      </w:pPr>
    </w:p>
    <w:p w:rsidR="000F0773" w:rsidRDefault="000F0773">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757D" w:rsidRDefault="0092757D">
      <w:pPr>
        <w:rPr>
          <w:b/>
          <w:bCs/>
          <w:i/>
          <w:iCs/>
          <w:sz w:val="28"/>
          <w:szCs w:val="28"/>
          <w:lang w:val="sr-Cyrl-CS"/>
        </w:rPr>
      </w:pPr>
    </w:p>
    <w:p w:rsidR="0092757D" w:rsidRDefault="0092757D">
      <w:pPr>
        <w:rPr>
          <w:b/>
          <w:bCs/>
          <w:i/>
          <w:iCs/>
          <w:sz w:val="28"/>
          <w:szCs w:val="28"/>
          <w:lang w:val="sr-Cyrl-CS"/>
        </w:rPr>
      </w:pPr>
    </w:p>
    <w:p w:rsidR="00A3353E" w:rsidRDefault="00A3353E">
      <w:pPr>
        <w:rPr>
          <w:b/>
          <w:bCs/>
          <w:i/>
          <w:iCs/>
          <w:sz w:val="28"/>
          <w:szCs w:val="28"/>
          <w:lang w:val="sr-Cyrl-CS"/>
        </w:rPr>
      </w:pPr>
    </w:p>
    <w:p w:rsidR="00A3353E" w:rsidRPr="00926517" w:rsidRDefault="00A3353E">
      <w:pPr>
        <w:rPr>
          <w:b/>
          <w:bCs/>
          <w:i/>
          <w:iCs/>
          <w:sz w:val="28"/>
          <w:szCs w:val="28"/>
          <w:lang w:val="sr-Cyrl-CS"/>
        </w:rPr>
      </w:pPr>
    </w:p>
    <w:p w:rsidR="00221C6F" w:rsidRPr="00A73F5D" w:rsidRDefault="00221C6F">
      <w:pPr>
        <w:rPr>
          <w:b/>
          <w:bCs/>
          <w:i/>
          <w:iCs/>
          <w:sz w:val="28"/>
          <w:szCs w:val="28"/>
        </w:rPr>
      </w:pPr>
    </w:p>
    <w:p w:rsidR="00221C6F" w:rsidRPr="00A73F5D" w:rsidRDefault="00221C6F">
      <w:pPr>
        <w:rPr>
          <w:b/>
          <w:bCs/>
          <w:i/>
          <w:iCs/>
          <w:sz w:val="28"/>
          <w:szCs w:val="28"/>
        </w:rPr>
      </w:pPr>
    </w:p>
    <w:p w:rsidR="00221C6F" w:rsidRPr="00A73F5D" w:rsidRDefault="00221C6F">
      <w:pPr>
        <w:shd w:val="clear" w:color="auto" w:fill="C6D9F1"/>
        <w:jc w:val="center"/>
        <w:rPr>
          <w:bCs/>
        </w:rPr>
      </w:pPr>
      <w:proofErr w:type="gramStart"/>
      <w:r w:rsidRPr="00A73F5D">
        <w:rPr>
          <w:b/>
          <w:bCs/>
          <w:i/>
          <w:iCs/>
          <w:sz w:val="28"/>
          <w:szCs w:val="28"/>
        </w:rPr>
        <w:t>X  ОБРАЗАЦ</w:t>
      </w:r>
      <w:proofErr w:type="gramEnd"/>
      <w:r w:rsidRPr="00A73F5D">
        <w:rPr>
          <w:b/>
          <w:bCs/>
          <w:i/>
          <w:iCs/>
          <w:sz w:val="28"/>
          <w:szCs w:val="28"/>
        </w:rPr>
        <w:t xml:space="preserve"> ИЗЈАВЕ О НЕЗАВИСНОЈ ПОНУДИ</w:t>
      </w:r>
    </w:p>
    <w:p w:rsidR="00221C6F" w:rsidRPr="00A73F5D" w:rsidRDefault="00221C6F">
      <w:pPr>
        <w:pStyle w:val="BodyText3"/>
        <w:shd w:val="clear" w:color="auto" w:fill="C6D9F1"/>
        <w:spacing w:after="0"/>
        <w:jc w:val="center"/>
        <w:rPr>
          <w:bCs/>
          <w:sz w:val="24"/>
          <w:szCs w:val="24"/>
        </w:rPr>
      </w:pPr>
    </w:p>
    <w:p w:rsidR="00221C6F" w:rsidRPr="00926517" w:rsidRDefault="00555122" w:rsidP="0092757D">
      <w:pPr>
        <w:pStyle w:val="BodyText3"/>
        <w:spacing w:after="0"/>
        <w:jc w:val="right"/>
        <w:rPr>
          <w:b/>
          <w:bCs/>
          <w:sz w:val="24"/>
          <w:szCs w:val="24"/>
          <w:lang w:val="sr-Cyrl-CS"/>
        </w:rPr>
      </w:pPr>
      <w:r>
        <w:rPr>
          <w:b/>
          <w:bCs/>
          <w:sz w:val="24"/>
          <w:szCs w:val="24"/>
          <w:bdr w:val="single" w:sz="4" w:space="0" w:color="auto"/>
          <w:lang w:val="sr-Cyrl-CS"/>
        </w:rPr>
        <w:t>ОБРАЗАЦ 5</w:t>
      </w:r>
      <w:r w:rsidR="00926517" w:rsidRPr="00AA446F">
        <w:rPr>
          <w:b/>
          <w:bCs/>
          <w:sz w:val="24"/>
          <w:szCs w:val="24"/>
          <w:bdr w:val="single" w:sz="4" w:space="0" w:color="auto"/>
          <w:lang w:val="sr-Cyrl-CS"/>
        </w:rPr>
        <w:t>.</w:t>
      </w:r>
    </w:p>
    <w:p w:rsidR="00221C6F" w:rsidRDefault="00221C6F">
      <w:pPr>
        <w:pStyle w:val="BodyText3"/>
        <w:spacing w:after="0"/>
        <w:jc w:val="center"/>
        <w:rPr>
          <w:bCs/>
          <w:sz w:val="24"/>
          <w:szCs w:val="24"/>
          <w:lang w:val="sr-Cyrl-CS"/>
        </w:rPr>
      </w:pPr>
    </w:p>
    <w:p w:rsidR="00926517" w:rsidRPr="00926517" w:rsidRDefault="00926517">
      <w:pPr>
        <w:pStyle w:val="BodyText3"/>
        <w:spacing w:after="0"/>
        <w:jc w:val="center"/>
        <w:rPr>
          <w:bCs/>
          <w:sz w:val="24"/>
          <w:szCs w:val="24"/>
          <w:lang w:val="sr-Cyrl-CS"/>
        </w:rPr>
      </w:pPr>
    </w:p>
    <w:p w:rsidR="00221C6F" w:rsidRPr="00A73F5D" w:rsidRDefault="00221C6F">
      <w:pPr>
        <w:pStyle w:val="BodyText3"/>
        <w:spacing w:after="0"/>
        <w:jc w:val="both"/>
        <w:rPr>
          <w:sz w:val="24"/>
          <w:szCs w:val="24"/>
        </w:rPr>
      </w:pPr>
      <w:r w:rsidRPr="00A73F5D">
        <w:rPr>
          <w:sz w:val="24"/>
          <w:szCs w:val="24"/>
        </w:rPr>
        <w:t xml:space="preserve">У складу са чланом 26. Закона, ________________________________________, </w:t>
      </w:r>
    </w:p>
    <w:p w:rsidR="00221C6F" w:rsidRPr="00A73F5D" w:rsidRDefault="00221C6F">
      <w:pPr>
        <w:pStyle w:val="BodyText3"/>
        <w:spacing w:after="0"/>
        <w:jc w:val="both"/>
        <w:rPr>
          <w:sz w:val="24"/>
          <w:szCs w:val="24"/>
        </w:rPr>
      </w:pPr>
      <w:r w:rsidRPr="00A73F5D">
        <w:rPr>
          <w:sz w:val="24"/>
          <w:szCs w:val="24"/>
        </w:rPr>
        <w:t xml:space="preserve">                                                                           </w:t>
      </w:r>
      <w:r w:rsidRPr="00A73F5D">
        <w:rPr>
          <w:sz w:val="20"/>
          <w:szCs w:val="20"/>
        </w:rPr>
        <w:t xml:space="preserve"> (Назив </w:t>
      </w:r>
      <w:r w:rsidR="0011740B">
        <w:rPr>
          <w:sz w:val="20"/>
          <w:szCs w:val="20"/>
          <w:lang w:val="sr-Cyrl-CS"/>
        </w:rPr>
        <w:t xml:space="preserve">и адреса </w:t>
      </w:r>
      <w:r w:rsidRPr="00A73F5D">
        <w:rPr>
          <w:sz w:val="20"/>
          <w:szCs w:val="20"/>
        </w:rPr>
        <w:t>понуђача)</w:t>
      </w:r>
    </w:p>
    <w:p w:rsidR="00221C6F" w:rsidRPr="00926517" w:rsidRDefault="00221C6F" w:rsidP="00926517">
      <w:pPr>
        <w:pStyle w:val="BodyText3"/>
        <w:spacing w:after="0"/>
        <w:jc w:val="both"/>
        <w:rPr>
          <w:w w:val="200"/>
          <w:sz w:val="24"/>
          <w:szCs w:val="24"/>
          <w:lang w:val="sr-Cyrl-CS"/>
        </w:rPr>
      </w:pPr>
      <w:proofErr w:type="gramStart"/>
      <w:r w:rsidRPr="00A73F5D">
        <w:rPr>
          <w:sz w:val="24"/>
          <w:szCs w:val="24"/>
        </w:rPr>
        <w:t>даје</w:t>
      </w:r>
      <w:proofErr w:type="gramEnd"/>
      <w:r w:rsidRPr="00A73F5D">
        <w:rPr>
          <w:sz w:val="24"/>
          <w:szCs w:val="24"/>
        </w:rPr>
        <w:t xml:space="preserve">: </w:t>
      </w:r>
    </w:p>
    <w:p w:rsidR="00221C6F" w:rsidRPr="00A73F5D" w:rsidRDefault="00221C6F">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221C6F" w:rsidRPr="00A73F5D" w:rsidRDefault="00221C6F">
      <w:pPr>
        <w:pStyle w:val="BodyText3"/>
        <w:spacing w:before="360" w:after="360"/>
        <w:ind w:firstLine="227"/>
        <w:jc w:val="center"/>
        <w:rPr>
          <w:bCs/>
          <w:sz w:val="24"/>
          <w:szCs w:val="24"/>
        </w:rPr>
      </w:pPr>
      <w:r w:rsidRPr="00A73F5D">
        <w:rPr>
          <w:b/>
          <w:bCs/>
          <w:sz w:val="24"/>
          <w:szCs w:val="24"/>
          <w:lang w:val="sr-Cyrl-CS"/>
        </w:rPr>
        <w:t>О НЕЗАВИСНОЈ</w:t>
      </w:r>
      <w:r w:rsidRPr="00A73F5D">
        <w:rPr>
          <w:b/>
          <w:bCs/>
          <w:sz w:val="24"/>
          <w:szCs w:val="24"/>
        </w:rPr>
        <w:t xml:space="preserve"> ПОНУДИ</w:t>
      </w:r>
    </w:p>
    <w:p w:rsidR="00221C6F" w:rsidRPr="00A73F5D" w:rsidRDefault="00221C6F">
      <w:pPr>
        <w:pStyle w:val="BodyText3"/>
        <w:spacing w:after="0"/>
        <w:jc w:val="both"/>
        <w:rPr>
          <w:bCs/>
          <w:sz w:val="24"/>
          <w:szCs w:val="24"/>
        </w:rPr>
      </w:pPr>
    </w:p>
    <w:p w:rsidR="00221C6F" w:rsidRPr="00A73F5D" w:rsidRDefault="00221C6F">
      <w:pPr>
        <w:pStyle w:val="BodyText3"/>
        <w:spacing w:after="0"/>
        <w:jc w:val="both"/>
        <w:rPr>
          <w:bCs/>
          <w:sz w:val="24"/>
          <w:szCs w:val="24"/>
        </w:rPr>
      </w:pPr>
    </w:p>
    <w:p w:rsidR="00221C6F" w:rsidRPr="00A73F5D" w:rsidRDefault="00221C6F">
      <w:pPr>
        <w:jc w:val="both"/>
      </w:pPr>
      <w:r w:rsidRPr="00A73F5D">
        <w:tab/>
      </w:r>
      <w:r w:rsidRPr="00A73F5D">
        <w:tab/>
      </w:r>
      <w:r w:rsidRPr="00A73F5D">
        <w:tab/>
      </w:r>
      <w:r w:rsidRPr="00A73F5D">
        <w:rPr>
          <w:bCs/>
        </w:rPr>
        <w:t xml:space="preserve"> </w:t>
      </w:r>
    </w:p>
    <w:p w:rsidR="00221C6F" w:rsidRPr="00A73F5D" w:rsidRDefault="00221C6F">
      <w:pPr>
        <w:jc w:val="both"/>
        <w:rPr>
          <w:bCs/>
        </w:rPr>
      </w:pPr>
      <w:r w:rsidRPr="00A73F5D">
        <w:t>Под пуном материјалном и кривичном одговорношћу п</w:t>
      </w:r>
      <w:r w:rsidRPr="00A73F5D">
        <w:rPr>
          <w:bCs/>
        </w:rPr>
        <w:t xml:space="preserve">отврђујем да сам понуду у </w:t>
      </w:r>
      <w:r w:rsidRPr="00A73F5D">
        <w:rPr>
          <w:bCs/>
          <w:lang w:val="sr-Cyrl-CS"/>
        </w:rPr>
        <w:t>поступку</w:t>
      </w:r>
      <w:r w:rsidRPr="00A73F5D">
        <w:rPr>
          <w:bCs/>
        </w:rPr>
        <w:t xml:space="preserve"> јавне </w:t>
      </w:r>
      <w:r w:rsidRPr="00E1565F">
        <w:rPr>
          <w:bCs/>
        </w:rPr>
        <w:t>набавке</w:t>
      </w:r>
      <w:r w:rsidR="00585AD5">
        <w:rPr>
          <w:iCs/>
          <w:lang w:val="sr-Cyrl-CS"/>
        </w:rPr>
        <w:t xml:space="preserve"> услуга сервисирања и одржавања возила </w:t>
      </w:r>
      <w:r w:rsidR="00AA446F" w:rsidRPr="00A35A42">
        <w:rPr>
          <w:iCs/>
          <w:lang w:val="sr-Cyrl-CS"/>
        </w:rPr>
        <w:t>Агенције за лиценцирање стечајних управника</w:t>
      </w:r>
      <w:r w:rsidRPr="00A35A42">
        <w:rPr>
          <w:i/>
          <w:iCs/>
        </w:rPr>
        <w:t>,</w:t>
      </w:r>
      <w:r w:rsidR="009C5F9C" w:rsidRPr="00A35A42">
        <w:t xml:space="preserve"> бр</w:t>
      </w:r>
      <w:r w:rsidR="00585AD5">
        <w:rPr>
          <w:lang w:val="sr-Cyrl-CS"/>
        </w:rPr>
        <w:t>.3</w:t>
      </w:r>
      <w:r w:rsidR="00FE32EF" w:rsidRPr="00A35A42">
        <w:rPr>
          <w:lang w:val="sr-Cyrl-CS"/>
        </w:rPr>
        <w:t>/2016</w:t>
      </w:r>
      <w:r w:rsidRPr="00A35A42">
        <w:t xml:space="preserve">, </w:t>
      </w:r>
      <w:r w:rsidRPr="00A35A42">
        <w:rPr>
          <w:bCs/>
        </w:rPr>
        <w:t>поднео независно, без договора са другим понуђачима или заинтересованим лицима.</w:t>
      </w:r>
    </w:p>
    <w:p w:rsidR="00221C6F" w:rsidRPr="00A73F5D" w:rsidRDefault="00221C6F">
      <w:pPr>
        <w:jc w:val="both"/>
        <w:rPr>
          <w:bCs/>
        </w:rPr>
      </w:pPr>
    </w:p>
    <w:p w:rsidR="00221C6F" w:rsidRPr="00A73F5D" w:rsidRDefault="00221C6F">
      <w:pPr>
        <w:jc w:val="both"/>
        <w:rPr>
          <w:bCs/>
        </w:rPr>
      </w:pPr>
    </w:p>
    <w:p w:rsidR="00221C6F" w:rsidRPr="00A73F5D" w:rsidRDefault="00221C6F">
      <w:pPr>
        <w:pStyle w:val="BodyText3"/>
        <w:spacing w:after="0"/>
        <w:ind w:firstLine="227"/>
        <w:jc w:val="both"/>
        <w:rPr>
          <w:sz w:val="24"/>
          <w:szCs w:val="24"/>
        </w:rPr>
      </w:pPr>
    </w:p>
    <w:tbl>
      <w:tblPr>
        <w:tblW w:w="0" w:type="auto"/>
        <w:tblLayout w:type="fixed"/>
        <w:tblLook w:val="0000" w:firstRow="0" w:lastRow="0" w:firstColumn="0" w:lastColumn="0" w:noHBand="0" w:noVBand="0"/>
      </w:tblPr>
      <w:tblGrid>
        <w:gridCol w:w="3080"/>
        <w:gridCol w:w="3065"/>
        <w:gridCol w:w="3097"/>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5" w:type="dxa"/>
            <w:shd w:val="clear" w:color="auto" w:fill="auto"/>
            <w:vAlign w:val="center"/>
          </w:tcPr>
          <w:p w:rsidR="00221C6F" w:rsidRPr="00A73F5D" w:rsidRDefault="00221C6F">
            <w:pPr>
              <w:pStyle w:val="BodyText2"/>
              <w:spacing w:line="100" w:lineRule="atLeast"/>
              <w:jc w:val="center"/>
            </w:pPr>
            <w:r w:rsidRPr="00A73F5D">
              <w:t>М.П.</w:t>
            </w:r>
          </w:p>
        </w:tc>
        <w:tc>
          <w:tcPr>
            <w:tcW w:w="3097"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c>
          <w:tcPr>
            <w:tcW w:w="3065" w:type="dxa"/>
            <w:shd w:val="clear" w:color="auto" w:fill="auto"/>
          </w:tcPr>
          <w:p w:rsidR="00221C6F" w:rsidRPr="00A73F5D" w:rsidRDefault="00221C6F">
            <w:pPr>
              <w:pStyle w:val="BodyText2"/>
              <w:snapToGrid w:val="0"/>
              <w:spacing w:line="100" w:lineRule="atLeast"/>
              <w:jc w:val="both"/>
            </w:pPr>
          </w:p>
        </w:tc>
        <w:tc>
          <w:tcPr>
            <w:tcW w:w="3097"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r>
    </w:tbl>
    <w:p w:rsidR="00221C6F" w:rsidRPr="00A73F5D" w:rsidRDefault="00221C6F">
      <w:pPr>
        <w:pStyle w:val="BodyText3"/>
        <w:spacing w:after="0"/>
        <w:ind w:firstLine="227"/>
        <w:jc w:val="both"/>
      </w:pPr>
    </w:p>
    <w:p w:rsidR="00221C6F" w:rsidRPr="00A73F5D" w:rsidRDefault="00221C6F">
      <w:pPr>
        <w:tabs>
          <w:tab w:val="left" w:pos="6028"/>
        </w:tabs>
        <w:autoSpaceDE w:val="0"/>
        <w:spacing w:line="240" w:lineRule="auto"/>
      </w:pPr>
    </w:p>
    <w:p w:rsidR="00221C6F" w:rsidRPr="00A73F5D" w:rsidRDefault="00221C6F">
      <w:pPr>
        <w:tabs>
          <w:tab w:val="left" w:pos="6028"/>
        </w:tabs>
        <w:autoSpaceDE w:val="0"/>
        <w:spacing w:line="240" w:lineRule="auto"/>
        <w:jc w:val="both"/>
        <w:rPr>
          <w:bCs/>
          <w:i/>
          <w:iCs/>
          <w:color w:val="auto"/>
        </w:rPr>
      </w:pPr>
      <w:r w:rsidRPr="00A73F5D">
        <w:rPr>
          <w:b/>
          <w:bCs/>
          <w:i/>
          <w:iCs/>
          <w:color w:val="auto"/>
        </w:rPr>
        <w:t xml:space="preserve">Напомена: </w:t>
      </w:r>
      <w:r w:rsidRPr="00A73F5D">
        <w:rPr>
          <w:bCs/>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w:t>
      </w:r>
      <w:r w:rsidR="0040239A" w:rsidRPr="00A73F5D">
        <w:rPr>
          <w:bCs/>
          <w:i/>
          <w:iCs/>
          <w:color w:val="auto"/>
        </w:rPr>
        <w:t xml:space="preserve"> Повреда конкуренције представља негативну референцу, у смислу чл</w:t>
      </w:r>
      <w:r w:rsidR="005C15D1" w:rsidRPr="00A73F5D">
        <w:rPr>
          <w:bCs/>
          <w:i/>
          <w:iCs/>
          <w:color w:val="auto"/>
        </w:rPr>
        <w:t xml:space="preserve">ана </w:t>
      </w:r>
      <w:r w:rsidR="0040239A" w:rsidRPr="00A73F5D">
        <w:rPr>
          <w:bCs/>
          <w:i/>
          <w:iCs/>
          <w:color w:val="auto"/>
        </w:rPr>
        <w:t xml:space="preserve">82. </w:t>
      </w:r>
      <w:proofErr w:type="gramStart"/>
      <w:r w:rsidR="0040239A" w:rsidRPr="00A73F5D">
        <w:rPr>
          <w:bCs/>
          <w:i/>
          <w:iCs/>
          <w:color w:val="auto"/>
        </w:rPr>
        <w:t>ст</w:t>
      </w:r>
      <w:r w:rsidR="005C15D1" w:rsidRPr="00A73F5D">
        <w:rPr>
          <w:bCs/>
          <w:i/>
          <w:iCs/>
          <w:color w:val="auto"/>
        </w:rPr>
        <w:t>ав</w:t>
      </w:r>
      <w:proofErr w:type="gramEnd"/>
      <w:r w:rsidR="005C15D1" w:rsidRPr="00A73F5D">
        <w:rPr>
          <w:bCs/>
          <w:i/>
          <w:iCs/>
          <w:color w:val="auto"/>
        </w:rPr>
        <w:t xml:space="preserve"> </w:t>
      </w:r>
      <w:r w:rsidR="0040239A" w:rsidRPr="00A73F5D">
        <w:rPr>
          <w:bCs/>
          <w:i/>
          <w:iCs/>
          <w:color w:val="auto"/>
        </w:rPr>
        <w:t xml:space="preserve">1. </w:t>
      </w:r>
      <w:proofErr w:type="gramStart"/>
      <w:r w:rsidR="005C15D1" w:rsidRPr="00A73F5D">
        <w:rPr>
          <w:bCs/>
          <w:i/>
          <w:iCs/>
          <w:color w:val="auto"/>
        </w:rPr>
        <w:t>т</w:t>
      </w:r>
      <w:r w:rsidR="0040239A" w:rsidRPr="00A73F5D">
        <w:rPr>
          <w:bCs/>
          <w:i/>
          <w:iCs/>
          <w:color w:val="auto"/>
        </w:rPr>
        <w:t>ач</w:t>
      </w:r>
      <w:r w:rsidR="005C15D1" w:rsidRPr="00A73F5D">
        <w:rPr>
          <w:bCs/>
          <w:i/>
          <w:iCs/>
          <w:color w:val="auto"/>
        </w:rPr>
        <w:t>ка</w:t>
      </w:r>
      <w:proofErr w:type="gramEnd"/>
      <w:r w:rsidR="007D7FD1" w:rsidRPr="00A73F5D">
        <w:rPr>
          <w:bCs/>
          <w:i/>
          <w:iCs/>
          <w:color w:val="auto"/>
        </w:rPr>
        <w:t xml:space="preserve"> 2</w:t>
      </w:r>
      <w:r w:rsidR="007D7FD1" w:rsidRPr="00A73F5D">
        <w:rPr>
          <w:bCs/>
          <w:i/>
          <w:iCs/>
          <w:color w:val="auto"/>
          <w:lang w:val="sr-Cyrl-CS"/>
        </w:rPr>
        <w:t>)</w:t>
      </w:r>
      <w:r w:rsidR="0040239A" w:rsidRPr="00A73F5D">
        <w:rPr>
          <w:bCs/>
          <w:i/>
          <w:iCs/>
          <w:color w:val="auto"/>
        </w:rPr>
        <w:t xml:space="preserve"> Закона. </w:t>
      </w:r>
    </w:p>
    <w:p w:rsidR="00221C6F" w:rsidRPr="00A73F5D" w:rsidRDefault="006D4BA0">
      <w:pPr>
        <w:tabs>
          <w:tab w:val="left" w:pos="6028"/>
        </w:tabs>
        <w:autoSpaceDE w:val="0"/>
        <w:spacing w:line="240" w:lineRule="auto"/>
        <w:jc w:val="both"/>
        <w:rPr>
          <w:bCs/>
          <w:i/>
          <w:iCs/>
          <w:color w:val="auto"/>
        </w:rPr>
      </w:pPr>
      <w:r w:rsidRPr="00A73F5D">
        <w:rPr>
          <w:b/>
          <w:bCs/>
          <w:i/>
          <w:iCs/>
          <w:color w:val="auto"/>
          <w:u w:val="single"/>
        </w:rPr>
        <w:t>Уколико понуду подноси група понуђача,</w:t>
      </w:r>
      <w:r w:rsidRPr="00A73F5D">
        <w:rPr>
          <w:bCs/>
          <w:i/>
          <w:iCs/>
          <w:color w:val="auto"/>
        </w:rPr>
        <w:t xml:space="preserve"> Изјава мора бити потписана од стране овлашћеног лица сваког понуђача из групе понуђача и оверена печатом.</w:t>
      </w:r>
    </w:p>
    <w:p w:rsidR="00221C6F" w:rsidRPr="00A73F5D" w:rsidRDefault="00221C6F">
      <w:pPr>
        <w:tabs>
          <w:tab w:val="left" w:pos="6028"/>
        </w:tabs>
        <w:autoSpaceDE w:val="0"/>
        <w:spacing w:line="240" w:lineRule="auto"/>
        <w:jc w:val="both"/>
        <w:rPr>
          <w:bCs/>
          <w:i/>
          <w:iCs/>
          <w:color w:val="auto"/>
        </w:rPr>
      </w:pPr>
    </w:p>
    <w:p w:rsidR="00221C6F" w:rsidRPr="00A73F5D" w:rsidRDefault="00221C6F">
      <w:pPr>
        <w:tabs>
          <w:tab w:val="left" w:pos="6028"/>
        </w:tabs>
        <w:autoSpaceDE w:val="0"/>
        <w:spacing w:line="240" w:lineRule="auto"/>
        <w:jc w:val="both"/>
        <w:rPr>
          <w:bCs/>
          <w:i/>
          <w:iCs/>
          <w:color w:val="auto"/>
        </w:rPr>
      </w:pPr>
    </w:p>
    <w:p w:rsidR="00221C6F" w:rsidRPr="00A73F5D" w:rsidRDefault="00221C6F">
      <w:pPr>
        <w:tabs>
          <w:tab w:val="left" w:pos="6028"/>
        </w:tabs>
        <w:autoSpaceDE w:val="0"/>
        <w:spacing w:line="240" w:lineRule="auto"/>
        <w:jc w:val="both"/>
        <w:rPr>
          <w:bCs/>
          <w:i/>
          <w:iCs/>
          <w:color w:val="auto"/>
        </w:rPr>
      </w:pPr>
    </w:p>
    <w:sectPr w:rsidR="00221C6F" w:rsidRPr="00A73F5D" w:rsidSect="00E1565F">
      <w:footerReference w:type="even" r:id="rId11"/>
      <w:footerReference w:type="default" r:id="rId12"/>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21F0" w:rsidRDefault="005E21F0">
      <w:pPr>
        <w:spacing w:line="240" w:lineRule="auto"/>
      </w:pPr>
      <w:r>
        <w:separator/>
      </w:r>
    </w:p>
  </w:endnote>
  <w:endnote w:type="continuationSeparator" w:id="0">
    <w:p w:rsidR="005E21F0" w:rsidRDefault="005E21F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NewRomanPSMT">
    <w:altName w:val="Times New Roman"/>
    <w:charset w:val="EE"/>
    <w:family w:val="auto"/>
    <w:pitch w:val="variable"/>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font223">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imesNewRomanPS-BoldMT">
    <w:altName w:val="Times New Roman"/>
    <w:charset w:val="EE"/>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A85" w:rsidRDefault="00642A85" w:rsidP="009C5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642A85" w:rsidRDefault="00642A85" w:rsidP="00E5740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A85" w:rsidRDefault="00642A85">
    <w:pPr>
      <w:pStyle w:val="Footer"/>
      <w:jc w:val="center"/>
    </w:pPr>
    <w:r>
      <w:fldChar w:fldCharType="begin"/>
    </w:r>
    <w:r>
      <w:instrText xml:space="preserve"> PAGE   \* MERGEFORMAT </w:instrText>
    </w:r>
    <w:r>
      <w:fldChar w:fldCharType="separate"/>
    </w:r>
    <w:r w:rsidR="005C7657">
      <w:rPr>
        <w:noProof/>
      </w:rPr>
      <w:t>39</w:t>
    </w:r>
    <w:r>
      <w:rPr>
        <w:noProof/>
      </w:rPr>
      <w:fldChar w:fldCharType="end"/>
    </w:r>
  </w:p>
  <w:p w:rsidR="00642A85" w:rsidRDefault="00642A85">
    <w:pPr>
      <w:pStyle w:val="Footer"/>
      <w:jc w:val="right"/>
      <w:rPr>
        <w:lang w:val="sr-Cyrl-C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21F0" w:rsidRDefault="005E21F0">
      <w:pPr>
        <w:spacing w:line="240" w:lineRule="auto"/>
      </w:pPr>
      <w:r>
        <w:separator/>
      </w:r>
    </w:p>
  </w:footnote>
  <w:footnote w:type="continuationSeparator" w:id="0">
    <w:p w:rsidR="005E21F0" w:rsidRDefault="005E21F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0E45982"/>
    <w:multiLevelType w:val="multilevel"/>
    <w:tmpl w:val="DF08CC92"/>
    <w:lvl w:ilvl="0">
      <w:start w:val="1"/>
      <w:numFmt w:val="decimal"/>
      <w:lvlText w:val="%1."/>
      <w:lvlJc w:val="left"/>
      <w:pPr>
        <w:ind w:left="1068" w:hanging="360"/>
      </w:pPr>
      <w:rPr>
        <w:rFonts w:hint="default"/>
      </w:rPr>
    </w:lvl>
    <w:lvl w:ilvl="1">
      <w:start w:val="1"/>
      <w:numFmt w:val="decimal"/>
      <w:isLgl/>
      <w:lvlText w:val="%1.%2."/>
      <w:lvlJc w:val="left"/>
      <w:pPr>
        <w:ind w:left="1128" w:hanging="420"/>
      </w:pPr>
      <w:rPr>
        <w:rFonts w:hint="default"/>
        <w:b/>
        <w:sz w:val="24"/>
      </w:rPr>
    </w:lvl>
    <w:lvl w:ilvl="2">
      <w:start w:val="1"/>
      <w:numFmt w:val="decimal"/>
      <w:isLgl/>
      <w:lvlText w:val="%1.%2.%3."/>
      <w:lvlJc w:val="left"/>
      <w:pPr>
        <w:ind w:left="1428" w:hanging="720"/>
      </w:pPr>
      <w:rPr>
        <w:rFonts w:hint="default"/>
        <w:b/>
        <w:sz w:val="24"/>
      </w:rPr>
    </w:lvl>
    <w:lvl w:ilvl="3">
      <w:start w:val="1"/>
      <w:numFmt w:val="decimal"/>
      <w:isLgl/>
      <w:lvlText w:val="%1.%2.%3.%4."/>
      <w:lvlJc w:val="left"/>
      <w:pPr>
        <w:ind w:left="1428" w:hanging="720"/>
      </w:pPr>
      <w:rPr>
        <w:rFonts w:hint="default"/>
        <w:b/>
        <w:sz w:val="24"/>
      </w:rPr>
    </w:lvl>
    <w:lvl w:ilvl="4">
      <w:start w:val="1"/>
      <w:numFmt w:val="decimal"/>
      <w:isLgl/>
      <w:lvlText w:val="%1.%2.%3.%4.%5."/>
      <w:lvlJc w:val="left"/>
      <w:pPr>
        <w:ind w:left="1788" w:hanging="1080"/>
      </w:pPr>
      <w:rPr>
        <w:rFonts w:hint="default"/>
        <w:b/>
        <w:sz w:val="24"/>
      </w:rPr>
    </w:lvl>
    <w:lvl w:ilvl="5">
      <w:start w:val="1"/>
      <w:numFmt w:val="decimal"/>
      <w:isLgl/>
      <w:lvlText w:val="%1.%2.%3.%4.%5.%6."/>
      <w:lvlJc w:val="left"/>
      <w:pPr>
        <w:ind w:left="1788" w:hanging="1080"/>
      </w:pPr>
      <w:rPr>
        <w:rFonts w:hint="default"/>
        <w:b/>
        <w:sz w:val="24"/>
      </w:rPr>
    </w:lvl>
    <w:lvl w:ilvl="6">
      <w:start w:val="1"/>
      <w:numFmt w:val="decimal"/>
      <w:isLgl/>
      <w:lvlText w:val="%1.%2.%3.%4.%5.%6.%7."/>
      <w:lvlJc w:val="left"/>
      <w:pPr>
        <w:ind w:left="2148" w:hanging="1440"/>
      </w:pPr>
      <w:rPr>
        <w:rFonts w:hint="default"/>
        <w:b/>
        <w:sz w:val="24"/>
      </w:rPr>
    </w:lvl>
    <w:lvl w:ilvl="7">
      <w:start w:val="1"/>
      <w:numFmt w:val="decimal"/>
      <w:isLgl/>
      <w:lvlText w:val="%1.%2.%3.%4.%5.%6.%7.%8."/>
      <w:lvlJc w:val="left"/>
      <w:pPr>
        <w:ind w:left="2148" w:hanging="1440"/>
      </w:pPr>
      <w:rPr>
        <w:rFonts w:hint="default"/>
        <w:b/>
        <w:sz w:val="24"/>
      </w:rPr>
    </w:lvl>
    <w:lvl w:ilvl="8">
      <w:start w:val="1"/>
      <w:numFmt w:val="decimal"/>
      <w:isLgl/>
      <w:lvlText w:val="%1.%2.%3.%4.%5.%6.%7.%8.%9."/>
      <w:lvlJc w:val="left"/>
      <w:pPr>
        <w:ind w:left="2508" w:hanging="1800"/>
      </w:pPr>
      <w:rPr>
        <w:rFonts w:hint="default"/>
        <w:b/>
        <w:sz w:val="24"/>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7B25A78"/>
    <w:multiLevelType w:val="hybridMultilevel"/>
    <w:tmpl w:val="F244DD3A"/>
    <w:lvl w:ilvl="0" w:tplc="151C4B58">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89452C8"/>
    <w:multiLevelType w:val="hybridMultilevel"/>
    <w:tmpl w:val="1820F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29D3F7F"/>
    <w:multiLevelType w:val="multilevel"/>
    <w:tmpl w:val="5B6240A2"/>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14830D3B"/>
    <w:multiLevelType w:val="hybridMultilevel"/>
    <w:tmpl w:val="784206EE"/>
    <w:lvl w:ilvl="0" w:tplc="151C4B5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1A002478"/>
    <w:multiLevelType w:val="hybridMultilevel"/>
    <w:tmpl w:val="D82E1B9E"/>
    <w:lvl w:ilvl="0" w:tplc="42FE7632">
      <w:numFmt w:val="bullet"/>
      <w:lvlText w:val="-"/>
      <w:lvlJc w:val="left"/>
      <w:pPr>
        <w:ind w:left="720" w:hanging="360"/>
      </w:pPr>
      <w:rPr>
        <w:rFonts w:ascii="Times New Roman" w:eastAsia="Arial Unicode MS"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B954043"/>
    <w:multiLevelType w:val="hybridMultilevel"/>
    <w:tmpl w:val="D6BA58DA"/>
    <w:lvl w:ilvl="0" w:tplc="30022EB8">
      <w:start w:val="1"/>
      <w:numFmt w:val="upperLetter"/>
      <w:lvlText w:val="%1."/>
      <w:lvlJc w:val="left"/>
      <w:pPr>
        <w:tabs>
          <w:tab w:val="num" w:pos="720"/>
        </w:tabs>
        <w:ind w:left="720" w:hanging="360"/>
      </w:pPr>
      <w:rPr>
        <w:rFonts w:hint="default"/>
        <w:b/>
      </w:rPr>
    </w:lvl>
    <w:lvl w:ilvl="1" w:tplc="1584A608">
      <w:start w:val="1"/>
      <w:numFmt w:val="bullet"/>
      <w:lvlText w:val="-"/>
      <w:lvlJc w:val="left"/>
      <w:pPr>
        <w:tabs>
          <w:tab w:val="num" w:pos="1440"/>
        </w:tabs>
        <w:ind w:left="1440" w:hanging="360"/>
      </w:pPr>
      <w:rPr>
        <w:rFonts w:ascii="Cambria" w:eastAsia="Times New Roman" w:hAnsi="Cambria" w:cs="Tahoma"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9" w15:restartNumberingAfterBreak="0">
    <w:nsid w:val="31706592"/>
    <w:multiLevelType w:val="hybridMultilevel"/>
    <w:tmpl w:val="BB2E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1C93AA5"/>
    <w:multiLevelType w:val="multilevel"/>
    <w:tmpl w:val="2C32C77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4211506"/>
    <w:multiLevelType w:val="hybridMultilevel"/>
    <w:tmpl w:val="557021EC"/>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8415076"/>
    <w:multiLevelType w:val="hybridMultilevel"/>
    <w:tmpl w:val="2166894C"/>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B8E7CF3"/>
    <w:multiLevelType w:val="hybridMultilevel"/>
    <w:tmpl w:val="BB94B376"/>
    <w:lvl w:ilvl="0" w:tplc="8E3892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B932A0A"/>
    <w:multiLevelType w:val="hybridMultilevel"/>
    <w:tmpl w:val="1696B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F1E264F"/>
    <w:multiLevelType w:val="hybridMultilevel"/>
    <w:tmpl w:val="6C543B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8B335E9"/>
    <w:multiLevelType w:val="hybridMultilevel"/>
    <w:tmpl w:val="EE5E10C6"/>
    <w:lvl w:ilvl="0" w:tplc="04090001">
      <w:start w:val="1"/>
      <w:numFmt w:val="bullet"/>
      <w:lvlText w:val=""/>
      <w:lvlJc w:val="left"/>
      <w:pPr>
        <w:ind w:left="1785" w:hanging="360"/>
      </w:pPr>
      <w:rPr>
        <w:rFonts w:ascii="Symbol" w:hAnsi="Symbol" w:hint="default"/>
      </w:rPr>
    </w:lvl>
    <w:lvl w:ilvl="1" w:tplc="04090003" w:tentative="1">
      <w:start w:val="1"/>
      <w:numFmt w:val="bullet"/>
      <w:lvlText w:val="o"/>
      <w:lvlJc w:val="left"/>
      <w:pPr>
        <w:ind w:left="2505" w:hanging="360"/>
      </w:pPr>
      <w:rPr>
        <w:rFonts w:ascii="Courier New" w:hAnsi="Courier New" w:cs="Courier New" w:hint="default"/>
      </w:rPr>
    </w:lvl>
    <w:lvl w:ilvl="2" w:tplc="04090005" w:tentative="1">
      <w:start w:val="1"/>
      <w:numFmt w:val="bullet"/>
      <w:lvlText w:val=""/>
      <w:lvlJc w:val="left"/>
      <w:pPr>
        <w:ind w:left="3225" w:hanging="360"/>
      </w:pPr>
      <w:rPr>
        <w:rFonts w:ascii="Wingdings" w:hAnsi="Wingdings" w:hint="default"/>
      </w:rPr>
    </w:lvl>
    <w:lvl w:ilvl="3" w:tplc="04090001" w:tentative="1">
      <w:start w:val="1"/>
      <w:numFmt w:val="bullet"/>
      <w:lvlText w:val=""/>
      <w:lvlJc w:val="left"/>
      <w:pPr>
        <w:ind w:left="3945" w:hanging="360"/>
      </w:pPr>
      <w:rPr>
        <w:rFonts w:ascii="Symbol" w:hAnsi="Symbol" w:hint="default"/>
      </w:rPr>
    </w:lvl>
    <w:lvl w:ilvl="4" w:tplc="04090003" w:tentative="1">
      <w:start w:val="1"/>
      <w:numFmt w:val="bullet"/>
      <w:lvlText w:val="o"/>
      <w:lvlJc w:val="left"/>
      <w:pPr>
        <w:ind w:left="4665" w:hanging="360"/>
      </w:pPr>
      <w:rPr>
        <w:rFonts w:ascii="Courier New" w:hAnsi="Courier New" w:cs="Courier New" w:hint="default"/>
      </w:rPr>
    </w:lvl>
    <w:lvl w:ilvl="5" w:tplc="04090005" w:tentative="1">
      <w:start w:val="1"/>
      <w:numFmt w:val="bullet"/>
      <w:lvlText w:val=""/>
      <w:lvlJc w:val="left"/>
      <w:pPr>
        <w:ind w:left="5385" w:hanging="360"/>
      </w:pPr>
      <w:rPr>
        <w:rFonts w:ascii="Wingdings" w:hAnsi="Wingdings" w:hint="default"/>
      </w:rPr>
    </w:lvl>
    <w:lvl w:ilvl="6" w:tplc="04090001" w:tentative="1">
      <w:start w:val="1"/>
      <w:numFmt w:val="bullet"/>
      <w:lvlText w:val=""/>
      <w:lvlJc w:val="left"/>
      <w:pPr>
        <w:ind w:left="6105" w:hanging="360"/>
      </w:pPr>
      <w:rPr>
        <w:rFonts w:ascii="Symbol" w:hAnsi="Symbol" w:hint="default"/>
      </w:rPr>
    </w:lvl>
    <w:lvl w:ilvl="7" w:tplc="04090003" w:tentative="1">
      <w:start w:val="1"/>
      <w:numFmt w:val="bullet"/>
      <w:lvlText w:val="o"/>
      <w:lvlJc w:val="left"/>
      <w:pPr>
        <w:ind w:left="6825" w:hanging="360"/>
      </w:pPr>
      <w:rPr>
        <w:rFonts w:ascii="Courier New" w:hAnsi="Courier New" w:cs="Courier New" w:hint="default"/>
      </w:rPr>
    </w:lvl>
    <w:lvl w:ilvl="8" w:tplc="04090005" w:tentative="1">
      <w:start w:val="1"/>
      <w:numFmt w:val="bullet"/>
      <w:lvlText w:val=""/>
      <w:lvlJc w:val="left"/>
      <w:pPr>
        <w:ind w:left="7545" w:hanging="360"/>
      </w:pPr>
      <w:rPr>
        <w:rFonts w:ascii="Wingdings" w:hAnsi="Wingdings" w:hint="default"/>
      </w:rPr>
    </w:lvl>
  </w:abstractNum>
  <w:abstractNum w:abstractNumId="27" w15:restartNumberingAfterBreak="0">
    <w:nsid w:val="4AD34E5D"/>
    <w:multiLevelType w:val="hybridMultilevel"/>
    <w:tmpl w:val="15688394"/>
    <w:lvl w:ilvl="0" w:tplc="0409000F">
      <w:start w:val="1"/>
      <w:numFmt w:val="decimal"/>
      <w:lvlText w:val="%1."/>
      <w:lvlJc w:val="left"/>
      <w:pPr>
        <w:tabs>
          <w:tab w:val="num" w:pos="1800"/>
        </w:tabs>
        <w:ind w:left="1800" w:hanging="360"/>
      </w:pPr>
    </w:lvl>
    <w:lvl w:ilvl="1" w:tplc="04090019">
      <w:start w:val="1"/>
      <w:numFmt w:val="decimal"/>
      <w:lvlText w:val="%2."/>
      <w:lvlJc w:val="left"/>
      <w:pPr>
        <w:tabs>
          <w:tab w:val="num" w:pos="2520"/>
        </w:tabs>
        <w:ind w:left="2520" w:hanging="360"/>
      </w:pPr>
    </w:lvl>
    <w:lvl w:ilvl="2" w:tplc="0409001B">
      <w:start w:val="1"/>
      <w:numFmt w:val="decimal"/>
      <w:lvlText w:val="%3."/>
      <w:lvlJc w:val="left"/>
      <w:pPr>
        <w:tabs>
          <w:tab w:val="num" w:pos="3240"/>
        </w:tabs>
        <w:ind w:left="3240" w:hanging="360"/>
      </w:pPr>
    </w:lvl>
    <w:lvl w:ilvl="3" w:tplc="0409000F">
      <w:start w:val="1"/>
      <w:numFmt w:val="decimal"/>
      <w:lvlText w:val="%4."/>
      <w:lvlJc w:val="left"/>
      <w:pPr>
        <w:tabs>
          <w:tab w:val="num" w:pos="3960"/>
        </w:tabs>
        <w:ind w:left="3960" w:hanging="360"/>
      </w:pPr>
    </w:lvl>
    <w:lvl w:ilvl="4" w:tplc="04090019">
      <w:start w:val="1"/>
      <w:numFmt w:val="decimal"/>
      <w:lvlText w:val="%5."/>
      <w:lvlJc w:val="left"/>
      <w:pPr>
        <w:tabs>
          <w:tab w:val="num" w:pos="4680"/>
        </w:tabs>
        <w:ind w:left="4680" w:hanging="360"/>
      </w:pPr>
    </w:lvl>
    <w:lvl w:ilvl="5" w:tplc="0409001B">
      <w:start w:val="1"/>
      <w:numFmt w:val="decimal"/>
      <w:lvlText w:val="%6."/>
      <w:lvlJc w:val="left"/>
      <w:pPr>
        <w:tabs>
          <w:tab w:val="num" w:pos="5400"/>
        </w:tabs>
        <w:ind w:left="5400" w:hanging="360"/>
      </w:pPr>
    </w:lvl>
    <w:lvl w:ilvl="6" w:tplc="0409000F">
      <w:start w:val="1"/>
      <w:numFmt w:val="decimal"/>
      <w:lvlText w:val="%7."/>
      <w:lvlJc w:val="left"/>
      <w:pPr>
        <w:tabs>
          <w:tab w:val="num" w:pos="6120"/>
        </w:tabs>
        <w:ind w:left="6120" w:hanging="360"/>
      </w:pPr>
    </w:lvl>
    <w:lvl w:ilvl="7" w:tplc="04090019">
      <w:start w:val="1"/>
      <w:numFmt w:val="decimal"/>
      <w:lvlText w:val="%8."/>
      <w:lvlJc w:val="left"/>
      <w:pPr>
        <w:tabs>
          <w:tab w:val="num" w:pos="6840"/>
        </w:tabs>
        <w:ind w:left="6840" w:hanging="360"/>
      </w:pPr>
    </w:lvl>
    <w:lvl w:ilvl="8" w:tplc="0409001B">
      <w:start w:val="1"/>
      <w:numFmt w:val="decimal"/>
      <w:lvlText w:val="%9."/>
      <w:lvlJc w:val="left"/>
      <w:pPr>
        <w:tabs>
          <w:tab w:val="num" w:pos="7560"/>
        </w:tabs>
        <w:ind w:left="7560" w:hanging="360"/>
      </w:pPr>
    </w:lvl>
  </w:abstractNum>
  <w:abstractNum w:abstractNumId="28" w15:restartNumberingAfterBreak="0">
    <w:nsid w:val="4E4D33EC"/>
    <w:multiLevelType w:val="hybridMultilevel"/>
    <w:tmpl w:val="42CC2250"/>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4BD1D01"/>
    <w:multiLevelType w:val="multilevel"/>
    <w:tmpl w:val="0696EE86"/>
    <w:lvl w:ilvl="0">
      <w:start w:val="1"/>
      <w:numFmt w:val="decimal"/>
      <w:lvlText w:val="%1."/>
      <w:lvlJc w:val="left"/>
      <w:pPr>
        <w:ind w:left="1068" w:hanging="360"/>
      </w:pPr>
      <w:rPr>
        <w:rFonts w:hint="default"/>
        <w:b/>
      </w:rPr>
    </w:lvl>
    <w:lvl w:ilvl="1">
      <w:start w:val="2"/>
      <w:numFmt w:val="decimal"/>
      <w:isLgl/>
      <w:lvlText w:val="%1.%2."/>
      <w:lvlJc w:val="left"/>
      <w:pPr>
        <w:ind w:left="1113" w:hanging="405"/>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30"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1" w15:restartNumberingAfterBreak="0">
    <w:nsid w:val="58B02DE1"/>
    <w:multiLevelType w:val="multilevel"/>
    <w:tmpl w:val="D4B6DEC4"/>
    <w:lvl w:ilvl="0">
      <w:start w:val="1"/>
      <w:numFmt w:val="decimal"/>
      <w:lvlText w:val="%1."/>
      <w:lvlJc w:val="left"/>
      <w:pPr>
        <w:ind w:left="1080" w:hanging="360"/>
      </w:pPr>
      <w:rPr>
        <w:rFonts w:hint="default"/>
      </w:rPr>
    </w:lvl>
    <w:lvl w:ilvl="1">
      <w:start w:val="2"/>
      <w:numFmt w:val="decimal"/>
      <w:isLgl/>
      <w:lvlText w:val="%1.%2."/>
      <w:lvlJc w:val="left"/>
      <w:pPr>
        <w:ind w:left="1140" w:hanging="4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2" w15:restartNumberingAfterBreak="0">
    <w:nsid w:val="5D1E178D"/>
    <w:multiLevelType w:val="hybridMultilevel"/>
    <w:tmpl w:val="32A4154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DC21A9"/>
    <w:multiLevelType w:val="hybridMultilevel"/>
    <w:tmpl w:val="93989F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CA84906"/>
    <w:multiLevelType w:val="multilevel"/>
    <w:tmpl w:val="57DE5EB0"/>
    <w:lvl w:ilvl="0">
      <w:start w:val="2"/>
      <w:numFmt w:val="decimal"/>
      <w:lvlText w:val="%1"/>
      <w:lvlJc w:val="left"/>
      <w:pPr>
        <w:ind w:left="360" w:hanging="360"/>
      </w:pPr>
      <w:rPr>
        <w:rFonts w:hint="default"/>
      </w:rPr>
    </w:lvl>
    <w:lvl w:ilvl="1">
      <w:start w:val="2"/>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104" w:hanging="1440"/>
      </w:pPr>
      <w:rPr>
        <w:rFonts w:hint="default"/>
      </w:rPr>
    </w:lvl>
  </w:abstractNum>
  <w:abstractNum w:abstractNumId="35" w15:restartNumberingAfterBreak="0">
    <w:nsid w:val="72D51577"/>
    <w:multiLevelType w:val="hybridMultilevel"/>
    <w:tmpl w:val="38E6281C"/>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6"/>
  </w:num>
  <w:num w:numId="12">
    <w:abstractNumId w:val="30"/>
  </w:num>
  <w:num w:numId="13">
    <w:abstractNumId w:val="33"/>
  </w:num>
  <w:num w:numId="14">
    <w:abstractNumId w:val="32"/>
  </w:num>
  <w:num w:numId="15">
    <w:abstractNumId w:val="11"/>
  </w:num>
  <w:num w:numId="16">
    <w:abstractNumId w:val="18"/>
  </w:num>
  <w:num w:numId="17">
    <w:abstractNumId w:val="16"/>
  </w:num>
  <w:num w:numId="18">
    <w:abstractNumId w:val="13"/>
  </w:num>
  <w:num w:numId="19">
    <w:abstractNumId w:val="19"/>
  </w:num>
  <w:num w:numId="20">
    <w:abstractNumId w:val="24"/>
  </w:num>
  <w:num w:numId="21">
    <w:abstractNumId w:val="36"/>
  </w:num>
  <w:num w:numId="22">
    <w:abstractNumId w:val="23"/>
  </w:num>
  <w:num w:numId="23">
    <w:abstractNumId w:val="31"/>
  </w:num>
  <w:num w:numId="24">
    <w:abstractNumId w:val="25"/>
  </w:num>
  <w:num w:numId="25">
    <w:abstractNumId w:val="10"/>
  </w:num>
  <w:num w:numId="26">
    <w:abstractNumId w:val="12"/>
  </w:num>
  <w:num w:numId="27">
    <w:abstractNumId w:val="15"/>
  </w:num>
  <w:num w:numId="28">
    <w:abstractNumId w:val="17"/>
  </w:num>
  <w:num w:numId="29">
    <w:abstractNumId w:val="29"/>
  </w:num>
  <w:num w:numId="30">
    <w:abstractNumId w:val="34"/>
  </w:num>
  <w:num w:numId="31">
    <w:abstractNumId w:val="20"/>
  </w:num>
  <w:num w:numId="32">
    <w:abstractNumId w:val="14"/>
  </w:num>
  <w:num w:numId="3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num>
  <w:num w:numId="35">
    <w:abstractNumId w:val="35"/>
  </w:num>
  <w:num w:numId="36">
    <w:abstractNumId w:val="22"/>
  </w:num>
  <w:num w:numId="37">
    <w:abstractNumId w:val="28"/>
  </w:num>
  <w:num w:numId="3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1B38"/>
    <w:rsid w:val="00006612"/>
    <w:rsid w:val="00011545"/>
    <w:rsid w:val="00024BDA"/>
    <w:rsid w:val="00033EC0"/>
    <w:rsid w:val="0005270F"/>
    <w:rsid w:val="00066216"/>
    <w:rsid w:val="00084C33"/>
    <w:rsid w:val="0009005E"/>
    <w:rsid w:val="00092F07"/>
    <w:rsid w:val="00095800"/>
    <w:rsid w:val="000A0B27"/>
    <w:rsid w:val="000A0EB5"/>
    <w:rsid w:val="000A2965"/>
    <w:rsid w:val="000A73E0"/>
    <w:rsid w:val="000B54A3"/>
    <w:rsid w:val="000C3861"/>
    <w:rsid w:val="000D735A"/>
    <w:rsid w:val="000E1D75"/>
    <w:rsid w:val="000E2C87"/>
    <w:rsid w:val="000E3D90"/>
    <w:rsid w:val="000F06F0"/>
    <w:rsid w:val="000F0773"/>
    <w:rsid w:val="00102C3D"/>
    <w:rsid w:val="001044DB"/>
    <w:rsid w:val="00104C5A"/>
    <w:rsid w:val="00113763"/>
    <w:rsid w:val="0011740B"/>
    <w:rsid w:val="0012020C"/>
    <w:rsid w:val="0012154D"/>
    <w:rsid w:val="00134940"/>
    <w:rsid w:val="001378A9"/>
    <w:rsid w:val="0014117E"/>
    <w:rsid w:val="00143CBE"/>
    <w:rsid w:val="0014523D"/>
    <w:rsid w:val="0014555F"/>
    <w:rsid w:val="00146670"/>
    <w:rsid w:val="0015104E"/>
    <w:rsid w:val="0015123D"/>
    <w:rsid w:val="0016027C"/>
    <w:rsid w:val="001703DB"/>
    <w:rsid w:val="001810BC"/>
    <w:rsid w:val="00187B7C"/>
    <w:rsid w:val="001A437C"/>
    <w:rsid w:val="001B08C4"/>
    <w:rsid w:val="001C2C28"/>
    <w:rsid w:val="001D73FE"/>
    <w:rsid w:val="001E37AB"/>
    <w:rsid w:val="001F2B3C"/>
    <w:rsid w:val="001F2C92"/>
    <w:rsid w:val="001F4CFB"/>
    <w:rsid w:val="001F63B4"/>
    <w:rsid w:val="00210AFD"/>
    <w:rsid w:val="00221C6F"/>
    <w:rsid w:val="00233F40"/>
    <w:rsid w:val="00234BFC"/>
    <w:rsid w:val="0025027B"/>
    <w:rsid w:val="00253D76"/>
    <w:rsid w:val="00257981"/>
    <w:rsid w:val="00262DD3"/>
    <w:rsid w:val="00264B3C"/>
    <w:rsid w:val="002731E1"/>
    <w:rsid w:val="002840A6"/>
    <w:rsid w:val="002926C0"/>
    <w:rsid w:val="002B0C71"/>
    <w:rsid w:val="002B5C8A"/>
    <w:rsid w:val="002C2BFB"/>
    <w:rsid w:val="002D2452"/>
    <w:rsid w:val="002E1AFE"/>
    <w:rsid w:val="002F595F"/>
    <w:rsid w:val="002F5B45"/>
    <w:rsid w:val="002F78F4"/>
    <w:rsid w:val="00300D89"/>
    <w:rsid w:val="00302E2C"/>
    <w:rsid w:val="00303871"/>
    <w:rsid w:val="00311DEE"/>
    <w:rsid w:val="00314FAF"/>
    <w:rsid w:val="00320E88"/>
    <w:rsid w:val="00321756"/>
    <w:rsid w:val="003236BF"/>
    <w:rsid w:val="00325A22"/>
    <w:rsid w:val="00330ECD"/>
    <w:rsid w:val="00342411"/>
    <w:rsid w:val="003429C9"/>
    <w:rsid w:val="00345468"/>
    <w:rsid w:val="00346356"/>
    <w:rsid w:val="00347071"/>
    <w:rsid w:val="00347F44"/>
    <w:rsid w:val="00350784"/>
    <w:rsid w:val="003541CC"/>
    <w:rsid w:val="00372553"/>
    <w:rsid w:val="0037333E"/>
    <w:rsid w:val="00374B36"/>
    <w:rsid w:val="00376501"/>
    <w:rsid w:val="003770B8"/>
    <w:rsid w:val="003A3355"/>
    <w:rsid w:val="003A35BA"/>
    <w:rsid w:val="003A6A7F"/>
    <w:rsid w:val="003B0021"/>
    <w:rsid w:val="003B19F1"/>
    <w:rsid w:val="003B2B6D"/>
    <w:rsid w:val="003B395C"/>
    <w:rsid w:val="003C4F85"/>
    <w:rsid w:val="003C52A1"/>
    <w:rsid w:val="003C7E8A"/>
    <w:rsid w:val="003D1AAD"/>
    <w:rsid w:val="003D2862"/>
    <w:rsid w:val="003D4A56"/>
    <w:rsid w:val="003F2D05"/>
    <w:rsid w:val="00401FFD"/>
    <w:rsid w:val="0040239A"/>
    <w:rsid w:val="004024C3"/>
    <w:rsid w:val="00403738"/>
    <w:rsid w:val="004078F6"/>
    <w:rsid w:val="00423D8A"/>
    <w:rsid w:val="0042739E"/>
    <w:rsid w:val="00440DB0"/>
    <w:rsid w:val="00440DCD"/>
    <w:rsid w:val="00441CF5"/>
    <w:rsid w:val="00443BA5"/>
    <w:rsid w:val="00444BC8"/>
    <w:rsid w:val="00454943"/>
    <w:rsid w:val="00454F35"/>
    <w:rsid w:val="004558A2"/>
    <w:rsid w:val="0046292E"/>
    <w:rsid w:val="004640EC"/>
    <w:rsid w:val="004677CB"/>
    <w:rsid w:val="00484E84"/>
    <w:rsid w:val="0048764F"/>
    <w:rsid w:val="00487809"/>
    <w:rsid w:val="004913C9"/>
    <w:rsid w:val="004913E3"/>
    <w:rsid w:val="004965EA"/>
    <w:rsid w:val="004A2F27"/>
    <w:rsid w:val="004A6E54"/>
    <w:rsid w:val="004C6E39"/>
    <w:rsid w:val="004D086D"/>
    <w:rsid w:val="004D19FC"/>
    <w:rsid w:val="004D26D9"/>
    <w:rsid w:val="004D590F"/>
    <w:rsid w:val="004E55D7"/>
    <w:rsid w:val="00500814"/>
    <w:rsid w:val="0052632F"/>
    <w:rsid w:val="00526919"/>
    <w:rsid w:val="005271B3"/>
    <w:rsid w:val="00530DD7"/>
    <w:rsid w:val="0053376A"/>
    <w:rsid w:val="00534C95"/>
    <w:rsid w:val="0053563C"/>
    <w:rsid w:val="0053567A"/>
    <w:rsid w:val="00540530"/>
    <w:rsid w:val="00541519"/>
    <w:rsid w:val="005443BC"/>
    <w:rsid w:val="00551ED1"/>
    <w:rsid w:val="005523E6"/>
    <w:rsid w:val="00555122"/>
    <w:rsid w:val="0055716F"/>
    <w:rsid w:val="00561DC0"/>
    <w:rsid w:val="00570D45"/>
    <w:rsid w:val="00570E67"/>
    <w:rsid w:val="00572421"/>
    <w:rsid w:val="005808DA"/>
    <w:rsid w:val="00584229"/>
    <w:rsid w:val="00584904"/>
    <w:rsid w:val="00585AD5"/>
    <w:rsid w:val="00586CE2"/>
    <w:rsid w:val="00593102"/>
    <w:rsid w:val="00593B08"/>
    <w:rsid w:val="005B4C6C"/>
    <w:rsid w:val="005B6220"/>
    <w:rsid w:val="005C15D1"/>
    <w:rsid w:val="005C60AC"/>
    <w:rsid w:val="005C7657"/>
    <w:rsid w:val="005D2D22"/>
    <w:rsid w:val="005D6835"/>
    <w:rsid w:val="005E21F0"/>
    <w:rsid w:val="005E3517"/>
    <w:rsid w:val="005F11F0"/>
    <w:rsid w:val="005F3CEE"/>
    <w:rsid w:val="00605171"/>
    <w:rsid w:val="0061199A"/>
    <w:rsid w:val="00613684"/>
    <w:rsid w:val="006157DF"/>
    <w:rsid w:val="00623661"/>
    <w:rsid w:val="006301E1"/>
    <w:rsid w:val="00636247"/>
    <w:rsid w:val="006401E7"/>
    <w:rsid w:val="00642A85"/>
    <w:rsid w:val="00646A4F"/>
    <w:rsid w:val="006536F4"/>
    <w:rsid w:val="00656D64"/>
    <w:rsid w:val="00664CEB"/>
    <w:rsid w:val="00675B3C"/>
    <w:rsid w:val="00690613"/>
    <w:rsid w:val="006A42D1"/>
    <w:rsid w:val="006A59CA"/>
    <w:rsid w:val="006B26DB"/>
    <w:rsid w:val="006B5662"/>
    <w:rsid w:val="006C0C0C"/>
    <w:rsid w:val="006C4634"/>
    <w:rsid w:val="006D1B22"/>
    <w:rsid w:val="006D4BA0"/>
    <w:rsid w:val="006D7030"/>
    <w:rsid w:val="006D7CEC"/>
    <w:rsid w:val="006E7831"/>
    <w:rsid w:val="006F4781"/>
    <w:rsid w:val="00700E81"/>
    <w:rsid w:val="0073383A"/>
    <w:rsid w:val="007346D7"/>
    <w:rsid w:val="00745398"/>
    <w:rsid w:val="00753EAC"/>
    <w:rsid w:val="00755B60"/>
    <w:rsid w:val="0076488F"/>
    <w:rsid w:val="00765417"/>
    <w:rsid w:val="00765F14"/>
    <w:rsid w:val="00771C6D"/>
    <w:rsid w:val="00774E46"/>
    <w:rsid w:val="00776C9A"/>
    <w:rsid w:val="007811CE"/>
    <w:rsid w:val="0078789F"/>
    <w:rsid w:val="007904B7"/>
    <w:rsid w:val="007928C7"/>
    <w:rsid w:val="00795FCA"/>
    <w:rsid w:val="007A43A6"/>
    <w:rsid w:val="007A6069"/>
    <w:rsid w:val="007C3CC7"/>
    <w:rsid w:val="007D695A"/>
    <w:rsid w:val="007D7FD1"/>
    <w:rsid w:val="007E2F86"/>
    <w:rsid w:val="007F0F5D"/>
    <w:rsid w:val="007F7E09"/>
    <w:rsid w:val="00820329"/>
    <w:rsid w:val="0083149D"/>
    <w:rsid w:val="00833A11"/>
    <w:rsid w:val="00833AE0"/>
    <w:rsid w:val="008341E1"/>
    <w:rsid w:val="00865DBE"/>
    <w:rsid w:val="00866F11"/>
    <w:rsid w:val="00870A55"/>
    <w:rsid w:val="00871227"/>
    <w:rsid w:val="008822E4"/>
    <w:rsid w:val="00885F68"/>
    <w:rsid w:val="00892830"/>
    <w:rsid w:val="008A63F2"/>
    <w:rsid w:val="008B17D4"/>
    <w:rsid w:val="008E1833"/>
    <w:rsid w:val="008E29E7"/>
    <w:rsid w:val="008F097A"/>
    <w:rsid w:val="009004CB"/>
    <w:rsid w:val="00902D1E"/>
    <w:rsid w:val="00904126"/>
    <w:rsid w:val="009115FA"/>
    <w:rsid w:val="00915D89"/>
    <w:rsid w:val="00925696"/>
    <w:rsid w:val="00926517"/>
    <w:rsid w:val="0092757D"/>
    <w:rsid w:val="00962B90"/>
    <w:rsid w:val="00980F2C"/>
    <w:rsid w:val="00983202"/>
    <w:rsid w:val="0098379A"/>
    <w:rsid w:val="0099785A"/>
    <w:rsid w:val="009C03D8"/>
    <w:rsid w:val="009C1E26"/>
    <w:rsid w:val="009C4B5E"/>
    <w:rsid w:val="009C5F9C"/>
    <w:rsid w:val="009F06A9"/>
    <w:rsid w:val="009F1311"/>
    <w:rsid w:val="00A03D79"/>
    <w:rsid w:val="00A14384"/>
    <w:rsid w:val="00A201E2"/>
    <w:rsid w:val="00A3353E"/>
    <w:rsid w:val="00A35A42"/>
    <w:rsid w:val="00A3745B"/>
    <w:rsid w:val="00A4199D"/>
    <w:rsid w:val="00A46823"/>
    <w:rsid w:val="00A507B8"/>
    <w:rsid w:val="00A51A3B"/>
    <w:rsid w:val="00A54012"/>
    <w:rsid w:val="00A54F8A"/>
    <w:rsid w:val="00A651BB"/>
    <w:rsid w:val="00A668D3"/>
    <w:rsid w:val="00A70733"/>
    <w:rsid w:val="00A73F5D"/>
    <w:rsid w:val="00A80D2E"/>
    <w:rsid w:val="00A840C6"/>
    <w:rsid w:val="00A86331"/>
    <w:rsid w:val="00AA025D"/>
    <w:rsid w:val="00AA446F"/>
    <w:rsid w:val="00AB37BD"/>
    <w:rsid w:val="00AB65BC"/>
    <w:rsid w:val="00AD135C"/>
    <w:rsid w:val="00AE371C"/>
    <w:rsid w:val="00AF4872"/>
    <w:rsid w:val="00AF5BE0"/>
    <w:rsid w:val="00B04DDE"/>
    <w:rsid w:val="00B05E12"/>
    <w:rsid w:val="00B05EEA"/>
    <w:rsid w:val="00B07FBC"/>
    <w:rsid w:val="00B129DB"/>
    <w:rsid w:val="00B21BCC"/>
    <w:rsid w:val="00B23ED9"/>
    <w:rsid w:val="00B244F5"/>
    <w:rsid w:val="00B3075A"/>
    <w:rsid w:val="00B3271F"/>
    <w:rsid w:val="00B358D4"/>
    <w:rsid w:val="00B52AAC"/>
    <w:rsid w:val="00B54730"/>
    <w:rsid w:val="00B5522E"/>
    <w:rsid w:val="00B73C50"/>
    <w:rsid w:val="00B7537B"/>
    <w:rsid w:val="00B832A4"/>
    <w:rsid w:val="00B94317"/>
    <w:rsid w:val="00BA14D5"/>
    <w:rsid w:val="00BA1FDD"/>
    <w:rsid w:val="00BA732B"/>
    <w:rsid w:val="00BB0389"/>
    <w:rsid w:val="00BB24C4"/>
    <w:rsid w:val="00BD019E"/>
    <w:rsid w:val="00BD5636"/>
    <w:rsid w:val="00BF53FE"/>
    <w:rsid w:val="00C03D5D"/>
    <w:rsid w:val="00C04314"/>
    <w:rsid w:val="00C124C9"/>
    <w:rsid w:val="00C17B5E"/>
    <w:rsid w:val="00C2017E"/>
    <w:rsid w:val="00C21BE7"/>
    <w:rsid w:val="00C32A5D"/>
    <w:rsid w:val="00C43507"/>
    <w:rsid w:val="00C50920"/>
    <w:rsid w:val="00C522A7"/>
    <w:rsid w:val="00C52B9F"/>
    <w:rsid w:val="00C548CE"/>
    <w:rsid w:val="00C54D91"/>
    <w:rsid w:val="00C55403"/>
    <w:rsid w:val="00C55EBE"/>
    <w:rsid w:val="00C62EDC"/>
    <w:rsid w:val="00C672CF"/>
    <w:rsid w:val="00C67D8F"/>
    <w:rsid w:val="00C70AF9"/>
    <w:rsid w:val="00C72C70"/>
    <w:rsid w:val="00C822E2"/>
    <w:rsid w:val="00C9021C"/>
    <w:rsid w:val="00C946FB"/>
    <w:rsid w:val="00C96AF9"/>
    <w:rsid w:val="00CA2101"/>
    <w:rsid w:val="00CB3BAE"/>
    <w:rsid w:val="00CB69AF"/>
    <w:rsid w:val="00CC3500"/>
    <w:rsid w:val="00CC5CF9"/>
    <w:rsid w:val="00CD050C"/>
    <w:rsid w:val="00CF0C70"/>
    <w:rsid w:val="00CF1902"/>
    <w:rsid w:val="00D1162B"/>
    <w:rsid w:val="00D121C7"/>
    <w:rsid w:val="00D25AC5"/>
    <w:rsid w:val="00D3632F"/>
    <w:rsid w:val="00D45C3E"/>
    <w:rsid w:val="00D53BF2"/>
    <w:rsid w:val="00D701C8"/>
    <w:rsid w:val="00D73E88"/>
    <w:rsid w:val="00D86A91"/>
    <w:rsid w:val="00D86BC0"/>
    <w:rsid w:val="00DA66C7"/>
    <w:rsid w:val="00DB3C94"/>
    <w:rsid w:val="00DC6EC1"/>
    <w:rsid w:val="00DD1EEB"/>
    <w:rsid w:val="00DD4414"/>
    <w:rsid w:val="00DE3184"/>
    <w:rsid w:val="00DE3DC8"/>
    <w:rsid w:val="00DE668E"/>
    <w:rsid w:val="00DF65CE"/>
    <w:rsid w:val="00E02C40"/>
    <w:rsid w:val="00E05992"/>
    <w:rsid w:val="00E10E9E"/>
    <w:rsid w:val="00E1565F"/>
    <w:rsid w:val="00E3515A"/>
    <w:rsid w:val="00E359CC"/>
    <w:rsid w:val="00E43649"/>
    <w:rsid w:val="00E50964"/>
    <w:rsid w:val="00E532EB"/>
    <w:rsid w:val="00E54B35"/>
    <w:rsid w:val="00E57303"/>
    <w:rsid w:val="00E57400"/>
    <w:rsid w:val="00E6275B"/>
    <w:rsid w:val="00E70BBC"/>
    <w:rsid w:val="00E74D30"/>
    <w:rsid w:val="00E826EE"/>
    <w:rsid w:val="00E84A59"/>
    <w:rsid w:val="00E84D18"/>
    <w:rsid w:val="00E87E51"/>
    <w:rsid w:val="00E90D51"/>
    <w:rsid w:val="00E927C2"/>
    <w:rsid w:val="00E932EC"/>
    <w:rsid w:val="00E96B6A"/>
    <w:rsid w:val="00EA6E52"/>
    <w:rsid w:val="00EA76A0"/>
    <w:rsid w:val="00EB594F"/>
    <w:rsid w:val="00EC3F74"/>
    <w:rsid w:val="00EC5C16"/>
    <w:rsid w:val="00ED5CFB"/>
    <w:rsid w:val="00EF1D6B"/>
    <w:rsid w:val="00EF3F9A"/>
    <w:rsid w:val="00F02B66"/>
    <w:rsid w:val="00F054B1"/>
    <w:rsid w:val="00F10092"/>
    <w:rsid w:val="00F110D0"/>
    <w:rsid w:val="00F17CCA"/>
    <w:rsid w:val="00F3410A"/>
    <w:rsid w:val="00F42D48"/>
    <w:rsid w:val="00F44140"/>
    <w:rsid w:val="00F44C2D"/>
    <w:rsid w:val="00F744C8"/>
    <w:rsid w:val="00F7636B"/>
    <w:rsid w:val="00F77DB6"/>
    <w:rsid w:val="00F90C0F"/>
    <w:rsid w:val="00FA337A"/>
    <w:rsid w:val="00FB3DFB"/>
    <w:rsid w:val="00FB5801"/>
    <w:rsid w:val="00FB58DD"/>
    <w:rsid w:val="00FB5D38"/>
    <w:rsid w:val="00FC10ED"/>
    <w:rsid w:val="00FD5C95"/>
    <w:rsid w:val="00FE09CB"/>
    <w:rsid w:val="00FE32EF"/>
    <w:rsid w:val="00FE7B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docId w15:val="{41001582-C5AA-4DF7-B68B-A46DDBAF3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2452"/>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2D2452"/>
    <w:pPr>
      <w:keepNext/>
      <w:keepLines/>
      <w:spacing w:before="480"/>
      <w:outlineLvl w:val="0"/>
    </w:pPr>
    <w:rPr>
      <w:rFonts w:ascii="Cambria" w:hAnsi="Cambria" w:cs="font223"/>
      <w:b/>
      <w:bCs/>
      <w:color w:val="365F91"/>
      <w:sz w:val="28"/>
      <w:szCs w:val="28"/>
    </w:rPr>
  </w:style>
  <w:style w:type="paragraph" w:styleId="Heading2">
    <w:name w:val="heading 2"/>
    <w:basedOn w:val="Normal"/>
    <w:next w:val="BodyText"/>
    <w:qFormat/>
    <w:rsid w:val="002D2452"/>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rsid w:val="002D2452"/>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qFormat/>
    <w:rsid w:val="002D2452"/>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qFormat/>
    <w:rsid w:val="002D2452"/>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qFormat/>
    <w:rsid w:val="002D2452"/>
    <w:pPr>
      <w:keepNext/>
      <w:numPr>
        <w:ilvl w:val="5"/>
        <w:numId w:val="1"/>
      </w:numPr>
      <w:outlineLvl w:val="5"/>
    </w:pPr>
    <w:rPr>
      <w:rFonts w:ascii="Book Antiqua" w:eastAsia="Times New Roman" w:hAnsi="Book Antiqua"/>
      <w:sz w:val="28"/>
    </w:rPr>
  </w:style>
  <w:style w:type="paragraph" w:styleId="Heading7">
    <w:name w:val="heading 7"/>
    <w:basedOn w:val="Normal"/>
    <w:next w:val="BodyText"/>
    <w:qFormat/>
    <w:rsid w:val="002D2452"/>
    <w:pPr>
      <w:keepNext/>
      <w:numPr>
        <w:ilvl w:val="6"/>
        <w:numId w:val="1"/>
      </w:numPr>
      <w:outlineLvl w:val="6"/>
    </w:pPr>
    <w:rPr>
      <w:rFonts w:ascii="Book Antiqua" w:eastAsia="Times New Roman" w:hAnsi="Book Antiqua" w:cs="Arial"/>
      <w:b/>
      <w:bCs/>
    </w:rPr>
  </w:style>
  <w:style w:type="paragraph" w:styleId="Heading8">
    <w:name w:val="heading 8"/>
    <w:basedOn w:val="Normal"/>
    <w:next w:val="BodyText"/>
    <w:qFormat/>
    <w:rsid w:val="002D2452"/>
    <w:pPr>
      <w:keepNext/>
      <w:numPr>
        <w:ilvl w:val="7"/>
        <w:numId w:val="1"/>
      </w:numPr>
      <w:jc w:val="both"/>
      <w:outlineLvl w:val="7"/>
    </w:pPr>
    <w:rPr>
      <w:rFonts w:eastAsia="Times New Roman"/>
      <w:b/>
    </w:rPr>
  </w:style>
  <w:style w:type="paragraph" w:styleId="Heading9">
    <w:name w:val="heading 9"/>
    <w:basedOn w:val="Normal"/>
    <w:next w:val="BodyText"/>
    <w:qFormat/>
    <w:rsid w:val="002D2452"/>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sid w:val="002D2452"/>
    <w:rPr>
      <w:rFonts w:ascii="Symbol" w:hAnsi="Symbol" w:cs="Symbol"/>
    </w:rPr>
  </w:style>
  <w:style w:type="character" w:customStyle="1" w:styleId="WW8Num2z1">
    <w:name w:val="WW8Num2z1"/>
    <w:rsid w:val="002D2452"/>
    <w:rPr>
      <w:rFonts w:ascii="Courier New" w:hAnsi="Courier New" w:cs="Courier New"/>
    </w:rPr>
  </w:style>
  <w:style w:type="character" w:customStyle="1" w:styleId="WW8Num2z2">
    <w:name w:val="WW8Num2z2"/>
    <w:rsid w:val="002D2452"/>
    <w:rPr>
      <w:rFonts w:ascii="Wingdings" w:hAnsi="Wingdings" w:cs="Wingdings"/>
    </w:rPr>
  </w:style>
  <w:style w:type="character" w:customStyle="1" w:styleId="WW8Num3z0">
    <w:name w:val="WW8Num3z0"/>
    <w:rsid w:val="002D2452"/>
    <w:rPr>
      <w:b/>
    </w:rPr>
  </w:style>
  <w:style w:type="character" w:customStyle="1" w:styleId="WW8Num3z1">
    <w:name w:val="WW8Num3z1"/>
    <w:rsid w:val="002D2452"/>
    <w:rPr>
      <w:b/>
      <w:i w:val="0"/>
      <w:sz w:val="24"/>
      <w:szCs w:val="24"/>
    </w:rPr>
  </w:style>
  <w:style w:type="character" w:customStyle="1" w:styleId="WW8Num4z0">
    <w:name w:val="WW8Num4z0"/>
    <w:rsid w:val="002D2452"/>
    <w:rPr>
      <w:rFonts w:cs="Arial"/>
      <w:i w:val="0"/>
      <w:sz w:val="24"/>
    </w:rPr>
  </w:style>
  <w:style w:type="character" w:customStyle="1" w:styleId="WW8Num5z0">
    <w:name w:val="WW8Num5z0"/>
    <w:rsid w:val="002D2452"/>
    <w:rPr>
      <w:rFonts w:cs="Arial"/>
      <w:b w:val="0"/>
      <w:i w:val="0"/>
      <w:sz w:val="24"/>
    </w:rPr>
  </w:style>
  <w:style w:type="character" w:customStyle="1" w:styleId="WW8Num6z0">
    <w:name w:val="WW8Num6z0"/>
    <w:rsid w:val="002D2452"/>
    <w:rPr>
      <w:rFonts w:ascii="Symbol" w:hAnsi="Symbol" w:cs="Symbol"/>
    </w:rPr>
  </w:style>
  <w:style w:type="character" w:customStyle="1" w:styleId="WW8Num6z1">
    <w:name w:val="WW8Num6z1"/>
    <w:rsid w:val="002D2452"/>
    <w:rPr>
      <w:rFonts w:ascii="Courier New" w:hAnsi="Courier New" w:cs="Courier New"/>
    </w:rPr>
  </w:style>
  <w:style w:type="character" w:customStyle="1" w:styleId="WW8Num6z2">
    <w:name w:val="WW8Num6z2"/>
    <w:rsid w:val="002D2452"/>
    <w:rPr>
      <w:rFonts w:ascii="Wingdings" w:hAnsi="Wingdings" w:cs="Wingdings"/>
    </w:rPr>
  </w:style>
  <w:style w:type="character" w:customStyle="1" w:styleId="WW8Num7z0">
    <w:name w:val="WW8Num7z0"/>
    <w:rsid w:val="002D2452"/>
    <w:rPr>
      <w:b w:val="0"/>
      <w:i w:val="0"/>
      <w:color w:val="00000A"/>
    </w:rPr>
  </w:style>
  <w:style w:type="character" w:customStyle="1" w:styleId="WW8Num7z1">
    <w:name w:val="WW8Num7z1"/>
    <w:rsid w:val="002D2452"/>
    <w:rPr>
      <w:rFonts w:ascii="Courier New" w:hAnsi="Courier New" w:cs="Courier New"/>
    </w:rPr>
  </w:style>
  <w:style w:type="character" w:customStyle="1" w:styleId="WW8Num7z2">
    <w:name w:val="WW8Num7z2"/>
    <w:rsid w:val="002D2452"/>
    <w:rPr>
      <w:rFonts w:ascii="Wingdings" w:hAnsi="Wingdings" w:cs="Wingdings"/>
    </w:rPr>
  </w:style>
  <w:style w:type="character" w:customStyle="1" w:styleId="WW8Num8z0">
    <w:name w:val="WW8Num8z0"/>
    <w:rsid w:val="002D2452"/>
    <w:rPr>
      <w:rFonts w:ascii="Symbol" w:hAnsi="Symbol" w:cs="Symbol"/>
    </w:rPr>
  </w:style>
  <w:style w:type="character" w:customStyle="1" w:styleId="WW8Num9z0">
    <w:name w:val="WW8Num9z0"/>
    <w:rsid w:val="002D2452"/>
    <w:rPr>
      <w:i w:val="0"/>
    </w:rPr>
  </w:style>
  <w:style w:type="character" w:customStyle="1" w:styleId="WW8Num9z1">
    <w:name w:val="WW8Num9z1"/>
    <w:rsid w:val="002D2452"/>
    <w:rPr>
      <w:rFonts w:ascii="Courier New" w:hAnsi="Courier New" w:cs="Courier New"/>
    </w:rPr>
  </w:style>
  <w:style w:type="character" w:customStyle="1" w:styleId="WW8Num9z2">
    <w:name w:val="WW8Num9z2"/>
    <w:rsid w:val="002D2452"/>
    <w:rPr>
      <w:rFonts w:ascii="Wingdings" w:hAnsi="Wingdings" w:cs="Wingdings"/>
    </w:rPr>
  </w:style>
  <w:style w:type="character" w:customStyle="1" w:styleId="WW8Num8z1">
    <w:name w:val="WW8Num8z1"/>
    <w:rsid w:val="002D2452"/>
    <w:rPr>
      <w:rFonts w:ascii="Courier New" w:hAnsi="Courier New" w:cs="Courier New"/>
    </w:rPr>
  </w:style>
  <w:style w:type="character" w:customStyle="1" w:styleId="WW8Num8z2">
    <w:name w:val="WW8Num8z2"/>
    <w:rsid w:val="002D2452"/>
    <w:rPr>
      <w:rFonts w:ascii="Wingdings" w:hAnsi="Wingdings" w:cs="Wingdings"/>
    </w:rPr>
  </w:style>
  <w:style w:type="character" w:customStyle="1" w:styleId="WW8Num10z0">
    <w:name w:val="WW8Num10z0"/>
    <w:rsid w:val="002D2452"/>
    <w:rPr>
      <w:rFonts w:ascii="Symbol" w:hAnsi="Symbol" w:cs="Symbol"/>
    </w:rPr>
  </w:style>
  <w:style w:type="character" w:customStyle="1" w:styleId="WW8Num10z1">
    <w:name w:val="WW8Num10z1"/>
    <w:rsid w:val="002D2452"/>
    <w:rPr>
      <w:rFonts w:ascii="Courier New" w:hAnsi="Courier New" w:cs="Courier New"/>
    </w:rPr>
  </w:style>
  <w:style w:type="character" w:customStyle="1" w:styleId="WW8Num10z2">
    <w:name w:val="WW8Num10z2"/>
    <w:rsid w:val="002D2452"/>
    <w:rPr>
      <w:rFonts w:ascii="Wingdings" w:hAnsi="Wingdings" w:cs="Wingdings"/>
    </w:rPr>
  </w:style>
  <w:style w:type="character" w:customStyle="1" w:styleId="WW8Num12z0">
    <w:name w:val="WW8Num12z0"/>
    <w:rsid w:val="002D2452"/>
    <w:rPr>
      <w:b/>
    </w:rPr>
  </w:style>
  <w:style w:type="character" w:customStyle="1" w:styleId="WW8Num12z1">
    <w:name w:val="WW8Num12z1"/>
    <w:rsid w:val="002D2452"/>
    <w:rPr>
      <w:b/>
      <w:i w:val="0"/>
      <w:sz w:val="24"/>
      <w:szCs w:val="24"/>
    </w:rPr>
  </w:style>
  <w:style w:type="character" w:customStyle="1" w:styleId="WW8Num13z0">
    <w:name w:val="WW8Num13z0"/>
    <w:rsid w:val="002D2452"/>
    <w:rPr>
      <w:b w:val="0"/>
    </w:rPr>
  </w:style>
  <w:style w:type="character" w:customStyle="1" w:styleId="WW8Num15z0">
    <w:name w:val="WW8Num15z0"/>
    <w:rsid w:val="002D2452"/>
    <w:rPr>
      <w:rFonts w:ascii="Wingdings" w:hAnsi="Wingdings" w:cs="Wingdings"/>
    </w:rPr>
  </w:style>
  <w:style w:type="character" w:customStyle="1" w:styleId="WW8Num15z1">
    <w:name w:val="WW8Num15z1"/>
    <w:rsid w:val="002D2452"/>
    <w:rPr>
      <w:rFonts w:ascii="Courier New" w:hAnsi="Courier New" w:cs="Courier New"/>
    </w:rPr>
  </w:style>
  <w:style w:type="character" w:customStyle="1" w:styleId="WW8Num15z3">
    <w:name w:val="WW8Num15z3"/>
    <w:rsid w:val="002D2452"/>
    <w:rPr>
      <w:rFonts w:ascii="Symbol" w:hAnsi="Symbol" w:cs="Symbol"/>
    </w:rPr>
  </w:style>
  <w:style w:type="character" w:customStyle="1" w:styleId="WW-DefaultParagraphFont">
    <w:name w:val="WW-Default Paragraph Font"/>
    <w:rsid w:val="002D2452"/>
  </w:style>
  <w:style w:type="character" w:customStyle="1" w:styleId="ListParagraphChar">
    <w:name w:val="List Paragraph Char"/>
    <w:rsid w:val="002D2452"/>
  </w:style>
  <w:style w:type="character" w:customStyle="1" w:styleId="CommentReference1">
    <w:name w:val="Comment Reference1"/>
    <w:rsid w:val="002D2452"/>
    <w:rPr>
      <w:sz w:val="16"/>
      <w:szCs w:val="16"/>
    </w:rPr>
  </w:style>
  <w:style w:type="character" w:customStyle="1" w:styleId="CommentTextChar">
    <w:name w:val="Comment Text Char"/>
    <w:rsid w:val="002D2452"/>
    <w:rPr>
      <w:sz w:val="20"/>
      <w:szCs w:val="20"/>
    </w:rPr>
  </w:style>
  <w:style w:type="character" w:customStyle="1" w:styleId="CommentSubjectChar">
    <w:name w:val="Comment Subject Char"/>
    <w:rsid w:val="002D2452"/>
    <w:rPr>
      <w:b/>
      <w:bCs/>
      <w:sz w:val="20"/>
      <w:szCs w:val="20"/>
    </w:rPr>
  </w:style>
  <w:style w:type="character" w:customStyle="1" w:styleId="BalloonTextChar">
    <w:name w:val="Balloon Text Char"/>
    <w:rsid w:val="002D2452"/>
    <w:rPr>
      <w:rFonts w:ascii="Tahoma" w:hAnsi="Tahoma" w:cs="Tahoma"/>
      <w:sz w:val="16"/>
      <w:szCs w:val="16"/>
    </w:rPr>
  </w:style>
  <w:style w:type="character" w:customStyle="1" w:styleId="Heading1Char">
    <w:name w:val="Heading 1 Char"/>
    <w:rsid w:val="002D2452"/>
    <w:rPr>
      <w:rFonts w:ascii="Cambria" w:hAnsi="Cambria" w:cs="font223"/>
      <w:b/>
      <w:bCs/>
      <w:color w:val="365F91"/>
      <w:sz w:val="28"/>
      <w:szCs w:val="28"/>
    </w:rPr>
  </w:style>
  <w:style w:type="character" w:customStyle="1" w:styleId="Heading2Char">
    <w:name w:val="Heading 2 Char"/>
    <w:rsid w:val="002D2452"/>
    <w:rPr>
      <w:rFonts w:ascii="Book Antiqua" w:eastAsia="Times New Roman" w:hAnsi="Book Antiqua" w:cs="Times New Roman"/>
      <w:b/>
      <w:bCs/>
      <w:sz w:val="28"/>
      <w:szCs w:val="24"/>
    </w:rPr>
  </w:style>
  <w:style w:type="character" w:customStyle="1" w:styleId="Heading3Char">
    <w:name w:val="Heading 3 Char"/>
    <w:rsid w:val="002D2452"/>
    <w:rPr>
      <w:rFonts w:ascii="Arial" w:eastAsia="Times New Roman" w:hAnsi="Arial" w:cs="Times New Roman"/>
      <w:b/>
      <w:bCs/>
      <w:sz w:val="26"/>
      <w:szCs w:val="26"/>
    </w:rPr>
  </w:style>
  <w:style w:type="character" w:customStyle="1" w:styleId="Heading4Char">
    <w:name w:val="Heading 4 Char"/>
    <w:rsid w:val="002D2452"/>
    <w:rPr>
      <w:rFonts w:ascii="Book Antiqua" w:eastAsia="Times New Roman" w:hAnsi="Book Antiqua" w:cs="Times New Roman"/>
      <w:b/>
      <w:bCs/>
      <w:sz w:val="28"/>
      <w:szCs w:val="24"/>
      <w:u w:val="single"/>
    </w:rPr>
  </w:style>
  <w:style w:type="character" w:customStyle="1" w:styleId="Heading5Char">
    <w:name w:val="Heading 5 Char"/>
    <w:rsid w:val="002D2452"/>
    <w:rPr>
      <w:rFonts w:ascii="Times New Roman" w:eastAsia="Times New Roman" w:hAnsi="Times New Roman" w:cs="Times New Roman"/>
      <w:b/>
      <w:bCs/>
      <w:i/>
      <w:iCs/>
      <w:sz w:val="26"/>
      <w:szCs w:val="26"/>
      <w:lang w:val="en-US"/>
    </w:rPr>
  </w:style>
  <w:style w:type="character" w:customStyle="1" w:styleId="Heading6Char">
    <w:name w:val="Heading 6 Char"/>
    <w:rsid w:val="002D2452"/>
    <w:rPr>
      <w:rFonts w:ascii="Book Antiqua" w:eastAsia="Times New Roman" w:hAnsi="Book Antiqua" w:cs="Times New Roman"/>
      <w:sz w:val="28"/>
      <w:szCs w:val="24"/>
    </w:rPr>
  </w:style>
  <w:style w:type="character" w:customStyle="1" w:styleId="Heading7Char">
    <w:name w:val="Heading 7 Char"/>
    <w:rsid w:val="002D2452"/>
    <w:rPr>
      <w:rFonts w:ascii="Book Antiqua" w:eastAsia="Times New Roman" w:hAnsi="Book Antiqua" w:cs="Arial"/>
      <w:b/>
      <w:bCs/>
      <w:sz w:val="24"/>
      <w:szCs w:val="24"/>
    </w:rPr>
  </w:style>
  <w:style w:type="character" w:customStyle="1" w:styleId="Heading8Char">
    <w:name w:val="Heading 8 Char"/>
    <w:rsid w:val="002D2452"/>
    <w:rPr>
      <w:rFonts w:ascii="Times New Roman" w:eastAsia="Times New Roman" w:hAnsi="Times New Roman" w:cs="Times New Roman"/>
      <w:b/>
      <w:sz w:val="24"/>
      <w:szCs w:val="24"/>
    </w:rPr>
  </w:style>
  <w:style w:type="character" w:customStyle="1" w:styleId="Heading9Char">
    <w:name w:val="Heading 9 Char"/>
    <w:rsid w:val="002D2452"/>
    <w:rPr>
      <w:rFonts w:ascii="Arial" w:eastAsia="Times New Roman" w:hAnsi="Arial" w:cs="Arial"/>
      <w:lang w:val="en-US"/>
    </w:rPr>
  </w:style>
  <w:style w:type="character" w:customStyle="1" w:styleId="BodyText2Char">
    <w:name w:val="Body Text 2 Char"/>
    <w:rsid w:val="002D2452"/>
    <w:rPr>
      <w:sz w:val="24"/>
      <w:szCs w:val="24"/>
    </w:rPr>
  </w:style>
  <w:style w:type="character" w:customStyle="1" w:styleId="BodyText2Char1">
    <w:name w:val="Body Text 2 Char1"/>
    <w:basedOn w:val="WW-DefaultParagraphFont"/>
    <w:rsid w:val="002D2452"/>
  </w:style>
  <w:style w:type="character" w:customStyle="1" w:styleId="BodyText3Char">
    <w:name w:val="Body Text 3 Char"/>
    <w:rsid w:val="002D2452"/>
    <w:rPr>
      <w:rFonts w:ascii="Times New Roman" w:eastAsia="Times New Roman" w:hAnsi="Times New Roman" w:cs="Times New Roman"/>
      <w:sz w:val="16"/>
      <w:szCs w:val="16"/>
    </w:rPr>
  </w:style>
  <w:style w:type="character" w:customStyle="1" w:styleId="NoSpacingChar">
    <w:name w:val="No Spacing Char"/>
    <w:rsid w:val="002D2452"/>
    <w:rPr>
      <w:rFonts w:cs="font223"/>
      <w:lang w:val="en-US"/>
    </w:rPr>
  </w:style>
  <w:style w:type="character" w:customStyle="1" w:styleId="HeaderChar">
    <w:name w:val="Header Char"/>
    <w:basedOn w:val="WW-DefaultParagraphFont"/>
    <w:rsid w:val="002D2452"/>
  </w:style>
  <w:style w:type="character" w:customStyle="1" w:styleId="FooterChar">
    <w:name w:val="Footer Char"/>
    <w:basedOn w:val="WW-DefaultParagraphFont"/>
    <w:uiPriority w:val="99"/>
    <w:rsid w:val="002D2452"/>
  </w:style>
  <w:style w:type="character" w:customStyle="1" w:styleId="ListLabel1">
    <w:name w:val="ListLabel 1"/>
    <w:rsid w:val="002D2452"/>
    <w:rPr>
      <w:rFonts w:cs="Courier New"/>
    </w:rPr>
  </w:style>
  <w:style w:type="character" w:customStyle="1" w:styleId="ListLabel2">
    <w:name w:val="ListLabel 2"/>
    <w:rsid w:val="002D2452"/>
    <w:rPr>
      <w:b/>
      <w:i w:val="0"/>
      <w:sz w:val="24"/>
      <w:szCs w:val="24"/>
    </w:rPr>
  </w:style>
  <w:style w:type="character" w:customStyle="1" w:styleId="ListLabel3">
    <w:name w:val="ListLabel 3"/>
    <w:rsid w:val="002D2452"/>
    <w:rPr>
      <w:rFonts w:cs="Arial"/>
      <w:i w:val="0"/>
      <w:sz w:val="24"/>
    </w:rPr>
  </w:style>
  <w:style w:type="character" w:customStyle="1" w:styleId="ListLabel4">
    <w:name w:val="ListLabel 4"/>
    <w:rsid w:val="002D2452"/>
    <w:rPr>
      <w:rFonts w:cs="Arial"/>
      <w:b w:val="0"/>
      <w:i w:val="0"/>
      <w:sz w:val="24"/>
    </w:rPr>
  </w:style>
  <w:style w:type="character" w:customStyle="1" w:styleId="ListLabel5">
    <w:name w:val="ListLabel 5"/>
    <w:rsid w:val="002D2452"/>
    <w:rPr>
      <w:rFonts w:cs="Calibri"/>
    </w:rPr>
  </w:style>
  <w:style w:type="character" w:customStyle="1" w:styleId="ListLabel6">
    <w:name w:val="ListLabel 6"/>
    <w:rsid w:val="002D2452"/>
    <w:rPr>
      <w:b w:val="0"/>
      <w:i w:val="0"/>
      <w:color w:val="00000A"/>
    </w:rPr>
  </w:style>
  <w:style w:type="character" w:customStyle="1" w:styleId="ListLabel7">
    <w:name w:val="ListLabel 7"/>
    <w:rsid w:val="002D2452"/>
    <w:rPr>
      <w:rFonts w:eastAsia="TimesNewRomanPSMT" w:cs="Times New Roman"/>
    </w:rPr>
  </w:style>
  <w:style w:type="character" w:customStyle="1" w:styleId="ListLabel8">
    <w:name w:val="ListLabel 8"/>
    <w:rsid w:val="002D2452"/>
    <w:rPr>
      <w:i w:val="0"/>
    </w:rPr>
  </w:style>
  <w:style w:type="character" w:customStyle="1" w:styleId="NumberingSymbols">
    <w:name w:val="Numbering Symbols"/>
    <w:rsid w:val="002D2452"/>
  </w:style>
  <w:style w:type="paragraph" w:customStyle="1" w:styleId="Heading">
    <w:name w:val="Heading"/>
    <w:basedOn w:val="Normal"/>
    <w:next w:val="BodyText"/>
    <w:rsid w:val="002D2452"/>
    <w:pPr>
      <w:keepNext/>
      <w:spacing w:before="240" w:after="120"/>
    </w:pPr>
    <w:rPr>
      <w:rFonts w:ascii="Arial" w:hAnsi="Arial" w:cs="Mangal"/>
      <w:sz w:val="28"/>
      <w:szCs w:val="28"/>
    </w:rPr>
  </w:style>
  <w:style w:type="paragraph" w:styleId="BodyText">
    <w:name w:val="Body Text"/>
    <w:basedOn w:val="Normal"/>
    <w:rsid w:val="002D2452"/>
    <w:pPr>
      <w:spacing w:after="120"/>
    </w:pPr>
  </w:style>
  <w:style w:type="paragraph" w:styleId="List">
    <w:name w:val="List"/>
    <w:basedOn w:val="BodyText"/>
    <w:rsid w:val="002D2452"/>
    <w:rPr>
      <w:rFonts w:cs="Mangal"/>
    </w:rPr>
  </w:style>
  <w:style w:type="paragraph" w:styleId="Caption">
    <w:name w:val="caption"/>
    <w:basedOn w:val="Normal"/>
    <w:qFormat/>
    <w:rsid w:val="002D2452"/>
    <w:pPr>
      <w:suppressLineNumbers/>
      <w:spacing w:before="120" w:after="120"/>
    </w:pPr>
    <w:rPr>
      <w:rFonts w:cs="Mangal"/>
      <w:i/>
      <w:iCs/>
    </w:rPr>
  </w:style>
  <w:style w:type="paragraph" w:customStyle="1" w:styleId="Index">
    <w:name w:val="Index"/>
    <w:basedOn w:val="Normal"/>
    <w:rsid w:val="002D2452"/>
    <w:pPr>
      <w:suppressLineNumbers/>
    </w:pPr>
    <w:rPr>
      <w:rFonts w:cs="Mangal"/>
    </w:rPr>
  </w:style>
  <w:style w:type="paragraph" w:styleId="ListParagraph">
    <w:name w:val="List Paragraph"/>
    <w:basedOn w:val="Normal"/>
    <w:qFormat/>
    <w:rsid w:val="002D2452"/>
    <w:pPr>
      <w:ind w:left="720"/>
    </w:pPr>
  </w:style>
  <w:style w:type="paragraph" w:customStyle="1" w:styleId="CommentText1">
    <w:name w:val="Comment Text1"/>
    <w:basedOn w:val="Normal"/>
    <w:rsid w:val="002D2452"/>
    <w:rPr>
      <w:sz w:val="20"/>
      <w:szCs w:val="20"/>
    </w:rPr>
  </w:style>
  <w:style w:type="paragraph" w:customStyle="1" w:styleId="CommentSubject1">
    <w:name w:val="Comment Subject1"/>
    <w:basedOn w:val="CommentText1"/>
    <w:rsid w:val="002D2452"/>
    <w:rPr>
      <w:b/>
      <w:bCs/>
    </w:rPr>
  </w:style>
  <w:style w:type="paragraph" w:styleId="BalloonText">
    <w:name w:val="Balloon Text"/>
    <w:basedOn w:val="Normal"/>
    <w:rsid w:val="002D2452"/>
    <w:rPr>
      <w:rFonts w:ascii="Tahoma" w:hAnsi="Tahoma" w:cs="Tahoma"/>
      <w:sz w:val="16"/>
      <w:szCs w:val="16"/>
    </w:rPr>
  </w:style>
  <w:style w:type="paragraph" w:customStyle="1" w:styleId="ContentsHeading">
    <w:name w:val="Contents Heading"/>
    <w:basedOn w:val="Heading1"/>
    <w:rsid w:val="002D2452"/>
    <w:pPr>
      <w:suppressLineNumbers/>
    </w:pPr>
    <w:rPr>
      <w:sz w:val="32"/>
      <w:szCs w:val="32"/>
    </w:rPr>
  </w:style>
  <w:style w:type="paragraph" w:styleId="BodyText2">
    <w:name w:val="Body Text 2"/>
    <w:basedOn w:val="Normal"/>
    <w:rsid w:val="002D2452"/>
    <w:pPr>
      <w:spacing w:after="120" w:line="480" w:lineRule="auto"/>
    </w:pPr>
  </w:style>
  <w:style w:type="paragraph" w:styleId="BodyText3">
    <w:name w:val="Body Text 3"/>
    <w:basedOn w:val="Normal"/>
    <w:rsid w:val="002D2452"/>
    <w:pPr>
      <w:spacing w:after="120"/>
    </w:pPr>
    <w:rPr>
      <w:rFonts w:eastAsia="Times New Roman"/>
      <w:sz w:val="16"/>
      <w:szCs w:val="16"/>
    </w:rPr>
  </w:style>
  <w:style w:type="paragraph" w:styleId="NoSpacing">
    <w:name w:val="No Spacing"/>
    <w:qFormat/>
    <w:rsid w:val="002D2452"/>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rsid w:val="002D2452"/>
    <w:pPr>
      <w:suppressLineNumbers/>
      <w:tabs>
        <w:tab w:val="center" w:pos="4513"/>
        <w:tab w:val="right" w:pos="9026"/>
      </w:tabs>
    </w:pPr>
  </w:style>
  <w:style w:type="paragraph" w:styleId="Footer">
    <w:name w:val="footer"/>
    <w:basedOn w:val="Normal"/>
    <w:uiPriority w:val="99"/>
    <w:rsid w:val="002D2452"/>
    <w:pPr>
      <w:suppressLineNumbers/>
      <w:tabs>
        <w:tab w:val="center" w:pos="4513"/>
        <w:tab w:val="right" w:pos="9026"/>
      </w:tabs>
    </w:pPr>
  </w:style>
  <w:style w:type="paragraph" w:customStyle="1" w:styleId="TableContents">
    <w:name w:val="Table Contents"/>
    <w:basedOn w:val="Normal"/>
    <w:rsid w:val="002D2452"/>
    <w:pPr>
      <w:suppressLineNumbers/>
    </w:pPr>
  </w:style>
  <w:style w:type="paragraph" w:customStyle="1" w:styleId="TableHeading">
    <w:name w:val="Table Heading"/>
    <w:basedOn w:val="TableContents"/>
    <w:rsid w:val="002D2452"/>
    <w:pPr>
      <w:jc w:val="center"/>
    </w:pPr>
    <w:rPr>
      <w:b/>
      <w:bCs/>
    </w:rPr>
  </w:style>
  <w:style w:type="paragraph" w:customStyle="1" w:styleId="PythagoreanTheorem">
    <w:name w:val="Pythagorean Theorem"/>
    <w:rsid w:val="002D2452"/>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uiPriority w:val="5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E57400"/>
  </w:style>
  <w:style w:type="paragraph" w:customStyle="1" w:styleId="Default">
    <w:name w:val="Default"/>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Tahoma"/>
      <w:b w:val="0"/>
      <w:bCs w:val="0"/>
      <w:color w:val="auto"/>
      <w:kern w:val="0"/>
      <w:sz w:val="22"/>
      <w:szCs w:val="20"/>
      <w:lang w:val="sr-Cyrl-CS" w:eastAsia="en-US"/>
    </w:rPr>
  </w:style>
  <w:style w:type="character" w:styleId="Hyperlink">
    <w:name w:val="Hyperlink"/>
    <w:basedOn w:val="DefaultParagraphFont"/>
    <w:uiPriority w:val="99"/>
    <w:unhideWhenUsed/>
    <w:rsid w:val="005443BC"/>
    <w:rPr>
      <w:color w:val="0000FF"/>
      <w:u w:val="single"/>
    </w:rPr>
  </w:style>
  <w:style w:type="paragraph" w:styleId="Title">
    <w:name w:val="Title"/>
    <w:basedOn w:val="Normal"/>
    <w:link w:val="TitleChar"/>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rsid w:val="00AF4872"/>
    <w:rPr>
      <w:b/>
      <w:bCs/>
      <w:sz w:val="24"/>
      <w:szCs w:val="24"/>
    </w:rPr>
  </w:style>
  <w:style w:type="character" w:customStyle="1" w:styleId="Bodytext0">
    <w:name w:val="Body text_"/>
    <w:basedOn w:val="DefaultParagraphFont"/>
    <w:link w:val="BodyText1"/>
    <w:rsid w:val="00A3745B"/>
    <w:rPr>
      <w:sz w:val="21"/>
      <w:szCs w:val="21"/>
      <w:shd w:val="clear" w:color="auto" w:fill="FFFFFF"/>
    </w:rPr>
  </w:style>
  <w:style w:type="paragraph" w:customStyle="1" w:styleId="BodyText1">
    <w:name w:val="Body Text1"/>
    <w:basedOn w:val="Normal"/>
    <w:link w:val="Bodytext0"/>
    <w:rsid w:val="00A3745B"/>
    <w:pPr>
      <w:shd w:val="clear" w:color="auto" w:fill="FFFFFF"/>
      <w:suppressAutoHyphens w:val="0"/>
      <w:spacing w:after="200" w:line="394" w:lineRule="exact"/>
      <w:ind w:hanging="360"/>
    </w:pPr>
    <w:rPr>
      <w:rFonts w:eastAsia="Times New Roman"/>
      <w:color w:val="auto"/>
      <w:kern w:val="0"/>
      <w:sz w:val="21"/>
      <w:szCs w:val="21"/>
      <w:lang w:eastAsia="en-US"/>
    </w:rPr>
  </w:style>
  <w:style w:type="paragraph" w:styleId="BlockText">
    <w:name w:val="Block Text"/>
    <w:basedOn w:val="Normal"/>
    <w:rsid w:val="00902D1E"/>
    <w:pPr>
      <w:suppressAutoHyphens w:val="0"/>
      <w:spacing w:line="240" w:lineRule="auto"/>
      <w:ind w:left="-180" w:right="180"/>
      <w:jc w:val="both"/>
    </w:pPr>
    <w:rPr>
      <w:rFonts w:eastAsia="Times New Roman"/>
      <w:color w:val="auto"/>
      <w:kern w:val="0"/>
      <w:lang w:val="sr-Cyrl-C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brankica.nakic@alsu.gov.rs" TargetMode="External"/><Relationship Id="rId4" Type="http://schemas.openxmlformats.org/officeDocument/2006/relationships/settings" Target="settings.xml"/><Relationship Id="rId9" Type="http://schemas.openxmlformats.org/officeDocument/2006/relationships/hyperlink" Target="http://www.alsu.gov.r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B05F7F-F0A1-4F45-8B9F-233B488A51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1177</TotalTime>
  <Pages>1</Pages>
  <Words>10350</Words>
  <Characters>58995</Characters>
  <Application>Microsoft Office Word</Application>
  <DocSecurity>0</DocSecurity>
  <Lines>491</Lines>
  <Paragraphs>138</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69207</CharactersWithSpaces>
  <SharedDoc>false</SharedDoc>
  <HLinks>
    <vt:vector size="12" baseType="variant">
      <vt:variant>
        <vt:i4>7667781</vt:i4>
      </vt:variant>
      <vt:variant>
        <vt:i4>3</vt:i4>
      </vt:variant>
      <vt:variant>
        <vt:i4>0</vt:i4>
      </vt:variant>
      <vt:variant>
        <vt:i4>5</vt:i4>
      </vt:variant>
      <vt:variant>
        <vt:lpwstr>mailto:brankica.nakic@alsu.gov.rs</vt:lpwstr>
      </vt:variant>
      <vt:variant>
        <vt:lpwstr/>
      </vt:variant>
      <vt:variant>
        <vt:i4>2424874</vt:i4>
      </vt:variant>
      <vt:variant>
        <vt:i4>0</vt:i4>
      </vt:variant>
      <vt:variant>
        <vt:i4>0</vt:i4>
      </vt:variant>
      <vt:variant>
        <vt:i4>5</vt:i4>
      </vt:variant>
      <vt:variant>
        <vt:lpwstr>http://www.alsu.gov.rs/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cp:lastModifiedBy>Brankica BN. Nakic</cp:lastModifiedBy>
  <cp:revision>25</cp:revision>
  <cp:lastPrinted>2016-03-03T09:03:00Z</cp:lastPrinted>
  <dcterms:created xsi:type="dcterms:W3CDTF">2016-02-09T09:01:00Z</dcterms:created>
  <dcterms:modified xsi:type="dcterms:W3CDTF">2016-03-03T13:44:00Z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